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2B2" w:rsidRPr="00303088" w:rsidRDefault="00BE46B2" w:rsidP="00B320E5">
      <w:pPr>
        <w:jc w:val="center"/>
      </w:pPr>
      <w:r>
        <w:rPr>
          <w:b/>
          <w:noProof/>
          <w:sz w:val="36"/>
          <w:szCs w:val="36"/>
        </w:rPr>
        <w:pict>
          <v:line id="Line 4" o:spid="_x0000_s1026" style="position:absolute;left:0;text-align:lef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3.4pt,-6.05pt" to="759.35pt,-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"/>
        </w:pict>
      </w:r>
      <w:r w:rsidR="000A4216">
        <w:rPr>
          <w:b/>
        </w:rPr>
        <w:t xml:space="preserve">Анализ работы школы за </w:t>
      </w:r>
      <w:r w:rsidR="00563180">
        <w:rPr>
          <w:b/>
        </w:rPr>
        <w:t>20</w:t>
      </w:r>
      <w:r w:rsidR="008C1303" w:rsidRPr="008C1303">
        <w:rPr>
          <w:b/>
        </w:rPr>
        <w:t>2</w:t>
      </w:r>
      <w:r w:rsidR="00B331B4">
        <w:rPr>
          <w:b/>
        </w:rPr>
        <w:t>3</w:t>
      </w:r>
      <w:r w:rsidR="00563180">
        <w:rPr>
          <w:b/>
        </w:rPr>
        <w:t>-202</w:t>
      </w:r>
      <w:r w:rsidR="00B331B4">
        <w:rPr>
          <w:b/>
        </w:rPr>
        <w:t>4</w:t>
      </w:r>
      <w:r w:rsidR="00B320E5" w:rsidRPr="00AF735C">
        <w:rPr>
          <w:b/>
        </w:rPr>
        <w:t xml:space="preserve"> учебный</w:t>
      </w:r>
      <w:r w:rsidR="003D14F0">
        <w:rPr>
          <w:b/>
        </w:rPr>
        <w:t xml:space="preserve"> </w:t>
      </w:r>
      <w:r w:rsidR="00B320E5" w:rsidRPr="00684BBC">
        <w:rPr>
          <w:b/>
        </w:rPr>
        <w:t>год.</w:t>
      </w:r>
    </w:p>
    <w:p w:rsidR="00D132B2" w:rsidRPr="00303088" w:rsidRDefault="00D132B2"/>
    <w:p w:rsidR="00D132B2" w:rsidRPr="00D07DD8" w:rsidRDefault="007779E6" w:rsidP="00D753DB">
      <w:pPr>
        <w:ind w:firstLine="284"/>
      </w:pPr>
      <w:r w:rsidRPr="00D07DD8">
        <w:t xml:space="preserve">В </w:t>
      </w:r>
      <w:r w:rsidR="008C1303" w:rsidRPr="00D07DD8">
        <w:t>202</w:t>
      </w:r>
      <w:r w:rsidR="00B331B4">
        <w:t>3</w:t>
      </w:r>
      <w:r w:rsidR="008C1303" w:rsidRPr="00D07DD8">
        <w:t>-202</w:t>
      </w:r>
      <w:r w:rsidR="00B331B4">
        <w:t>4</w:t>
      </w:r>
      <w:r w:rsidR="006D101C" w:rsidRPr="00D07DD8">
        <w:t xml:space="preserve"> </w:t>
      </w:r>
      <w:r w:rsidR="00D132B2" w:rsidRPr="00D07DD8">
        <w:t>уче</w:t>
      </w:r>
      <w:r w:rsidRPr="00D07DD8">
        <w:t>бном году было скомплектовано 1</w:t>
      </w:r>
      <w:r w:rsidR="00B331B4">
        <w:t>5</w:t>
      </w:r>
      <w:r w:rsidR="006D101C" w:rsidRPr="00D07DD8">
        <w:t xml:space="preserve"> </w:t>
      </w:r>
      <w:r w:rsidR="00D132B2" w:rsidRPr="00D07DD8">
        <w:t>классов</w:t>
      </w:r>
      <w:r w:rsidR="00043418" w:rsidRPr="00D07DD8">
        <w:t>-комплектов</w:t>
      </w:r>
      <w:r w:rsidR="00D132B2" w:rsidRPr="00D07DD8">
        <w:t xml:space="preserve"> с численно</w:t>
      </w:r>
      <w:r w:rsidRPr="00D07DD8">
        <w:t>стью учащихся на начало года-</w:t>
      </w:r>
      <w:r w:rsidR="00933629" w:rsidRPr="00D07DD8">
        <w:t>2</w:t>
      </w:r>
      <w:r w:rsidR="00B331B4">
        <w:t>68</w:t>
      </w:r>
      <w:r w:rsidR="006D101C" w:rsidRPr="00D07DD8">
        <w:t xml:space="preserve"> </w:t>
      </w:r>
      <w:r w:rsidR="00D132B2" w:rsidRPr="00D07DD8">
        <w:t>чело</w:t>
      </w:r>
      <w:r w:rsidRPr="00D07DD8">
        <w:t xml:space="preserve">век, </w:t>
      </w:r>
      <w:proofErr w:type="gramStart"/>
      <w:r w:rsidRPr="00D07DD8">
        <w:t>на конец</w:t>
      </w:r>
      <w:proofErr w:type="gramEnd"/>
      <w:r w:rsidRPr="00D07DD8">
        <w:t xml:space="preserve"> года-</w:t>
      </w:r>
      <w:r w:rsidR="00F57776" w:rsidRPr="00D07DD8">
        <w:t>2</w:t>
      </w:r>
      <w:r w:rsidR="00B331B4">
        <w:t xml:space="preserve">58 </w:t>
      </w:r>
      <w:r w:rsidR="00D132B2" w:rsidRPr="00D07DD8">
        <w:t>человек.</w:t>
      </w:r>
    </w:p>
    <w:p w:rsidR="00D132B2" w:rsidRPr="00303088" w:rsidRDefault="00D132B2" w:rsidP="00D753DB">
      <w:pPr>
        <w:ind w:firstLine="284"/>
      </w:pPr>
      <w:r w:rsidRPr="00303088">
        <w:t>По</w:t>
      </w:r>
      <w:r w:rsidR="0074262A">
        <w:t xml:space="preserve"> </w:t>
      </w:r>
      <w:r w:rsidRPr="00303088">
        <w:t>ступеням образования обучалось:</w:t>
      </w:r>
    </w:p>
    <w:p w:rsidR="00D132B2" w:rsidRPr="00303088" w:rsidRDefault="000C43D3" w:rsidP="00D753DB">
      <w:pPr>
        <w:ind w:firstLine="284"/>
      </w:pPr>
      <w:r w:rsidRPr="00303088">
        <w:t xml:space="preserve">Начальная школа – </w:t>
      </w:r>
      <w:r w:rsidR="007123BC">
        <w:t>6</w:t>
      </w:r>
      <w:r w:rsidRPr="00303088">
        <w:t xml:space="preserve"> классов</w:t>
      </w:r>
      <w:r w:rsidR="00A615C5">
        <w:t>-комплектов</w:t>
      </w:r>
      <w:r w:rsidRPr="00303088">
        <w:t>,</w:t>
      </w:r>
      <w:r w:rsidR="00F57776">
        <w:t>1</w:t>
      </w:r>
      <w:r w:rsidR="007123BC">
        <w:t xml:space="preserve">03 </w:t>
      </w:r>
      <w:r w:rsidR="00D132B2" w:rsidRPr="00303088">
        <w:t>учени</w:t>
      </w:r>
      <w:r w:rsidR="00485358">
        <w:t>к</w:t>
      </w:r>
      <w:r w:rsidR="00F21CEE">
        <w:t>ов</w:t>
      </w:r>
      <w:r w:rsidR="00D132B2" w:rsidRPr="00303088">
        <w:t>.</w:t>
      </w:r>
    </w:p>
    <w:p w:rsidR="00D132B2" w:rsidRPr="00303088" w:rsidRDefault="00240EFA" w:rsidP="00D753DB">
      <w:pPr>
        <w:ind w:firstLine="284"/>
      </w:pPr>
      <w:r>
        <w:t xml:space="preserve">Основная школа – </w:t>
      </w:r>
      <w:r w:rsidR="008C1303" w:rsidRPr="008C1303">
        <w:t>9</w:t>
      </w:r>
      <w:r>
        <w:t xml:space="preserve"> классов</w:t>
      </w:r>
      <w:r w:rsidR="00A615C5">
        <w:t>-комплектов</w:t>
      </w:r>
      <w:r>
        <w:t xml:space="preserve">, </w:t>
      </w:r>
      <w:r w:rsidR="00933629">
        <w:t>1</w:t>
      </w:r>
      <w:r w:rsidR="007123BC">
        <w:t>55</w:t>
      </w:r>
      <w:r w:rsidR="001B0EA5">
        <w:t xml:space="preserve"> ученик</w:t>
      </w:r>
      <w:r w:rsidR="00FD603A">
        <w:t>ов</w:t>
      </w:r>
      <w:r w:rsidR="00D132B2" w:rsidRPr="00303088">
        <w:t>.</w:t>
      </w:r>
    </w:p>
    <w:p w:rsidR="00C57952" w:rsidRPr="00303088" w:rsidRDefault="00D132B2" w:rsidP="00D753DB">
      <w:pPr>
        <w:ind w:firstLine="284"/>
      </w:pPr>
      <w:r w:rsidRPr="00303088">
        <w:t>На начало учебного года были выявлены следующи</w:t>
      </w:r>
      <w:r w:rsidR="00C57952" w:rsidRPr="00303088">
        <w:t>е проблемы, требующие дальнейшие решения:</w:t>
      </w:r>
    </w:p>
    <w:p w:rsidR="009F0CCE" w:rsidRDefault="00933629" w:rsidP="00EF5AC5">
      <w:pPr>
        <w:numPr>
          <w:ilvl w:val="0"/>
          <w:numId w:val="16"/>
        </w:numPr>
      </w:pPr>
      <w:r>
        <w:t>Не достаточно высокий</w:t>
      </w:r>
      <w:r w:rsidR="00C57952" w:rsidRPr="00303088">
        <w:t xml:space="preserve"> показатель успеваемости на конец </w:t>
      </w:r>
      <w:r w:rsidR="006804F0">
        <w:t xml:space="preserve"> прошедшего </w:t>
      </w:r>
      <w:r w:rsidR="00C57952" w:rsidRPr="00303088">
        <w:t xml:space="preserve">учебного года. </w:t>
      </w:r>
    </w:p>
    <w:p w:rsidR="00C57952" w:rsidRPr="00303088" w:rsidRDefault="00C57952" w:rsidP="00D753DB">
      <w:pPr>
        <w:ind w:firstLine="284"/>
      </w:pPr>
      <w:r w:rsidRPr="00303088">
        <w:t>Причины:</w:t>
      </w:r>
    </w:p>
    <w:p w:rsidR="00C57952" w:rsidRDefault="00C57952" w:rsidP="00D753DB">
      <w:pPr>
        <w:ind w:firstLine="284"/>
      </w:pPr>
      <w:r w:rsidRPr="00303088">
        <w:t>- рост неполных и неблагополучных семей;</w:t>
      </w:r>
    </w:p>
    <w:p w:rsidR="006B7089" w:rsidRDefault="006B7089" w:rsidP="00D753DB">
      <w:pPr>
        <w:ind w:firstLine="284"/>
      </w:pPr>
      <w:r>
        <w:t xml:space="preserve"> - занятость родителей и нежелание строго контролировать успеваемость своих детей;</w:t>
      </w:r>
    </w:p>
    <w:p w:rsidR="006B7089" w:rsidRDefault="006B7089" w:rsidP="00D753DB">
      <w:pPr>
        <w:ind w:firstLine="284"/>
      </w:pPr>
      <w:r>
        <w:t>- отсутствие у родителей чувства ответственности за неуспеваемость и  посещаемость их детей;</w:t>
      </w:r>
    </w:p>
    <w:p w:rsidR="007123BC" w:rsidRPr="00303088" w:rsidRDefault="007123BC" w:rsidP="00D753DB">
      <w:pPr>
        <w:ind w:firstLine="284"/>
      </w:pPr>
      <w:r>
        <w:t>- рост количества детей с ОВЗ;</w:t>
      </w:r>
    </w:p>
    <w:p w:rsidR="00BF56BE" w:rsidRDefault="00C57952" w:rsidP="00D753DB">
      <w:pPr>
        <w:ind w:firstLine="284"/>
      </w:pPr>
      <w:r w:rsidRPr="00303088">
        <w:t xml:space="preserve">- </w:t>
      </w:r>
      <w:r w:rsidR="00BF56BE" w:rsidRPr="00303088">
        <w:t>недостаточный уровень мотивации</w:t>
      </w:r>
      <w:r w:rsidR="00240EFA">
        <w:t xml:space="preserve">  учебной</w:t>
      </w:r>
      <w:r w:rsidR="00BF56BE" w:rsidRPr="00303088">
        <w:t xml:space="preserve"> деятельности </w:t>
      </w:r>
      <w:r w:rsidR="0052232A">
        <w:t xml:space="preserve">учащихся  </w:t>
      </w:r>
      <w:r w:rsidR="007A51DC">
        <w:t>школы</w:t>
      </w:r>
      <w:r w:rsidR="0052232A" w:rsidRPr="00303088">
        <w:t>.</w:t>
      </w:r>
    </w:p>
    <w:p w:rsidR="00540505" w:rsidRPr="00303088" w:rsidRDefault="00540505" w:rsidP="00D753DB">
      <w:pPr>
        <w:ind w:firstLine="284"/>
      </w:pPr>
      <w:r>
        <w:t>2. Недостаточная работа с родителями учителей-предметников и классных руководителей.</w:t>
      </w:r>
    </w:p>
    <w:p w:rsidR="00F76EE6" w:rsidRDefault="00D32B24" w:rsidP="00D753DB">
      <w:pPr>
        <w:ind w:firstLine="284"/>
      </w:pPr>
      <w:r w:rsidRPr="00303088">
        <w:t xml:space="preserve">3. </w:t>
      </w:r>
      <w:proofErr w:type="gramStart"/>
      <w:r w:rsidR="00AD50EE">
        <w:t>Нестабильная</w:t>
      </w:r>
      <w:r w:rsidRPr="00303088">
        <w:t xml:space="preserve"> внеклассная деятельность</w:t>
      </w:r>
      <w:r w:rsidR="00540505">
        <w:t xml:space="preserve"> со стороны классных руководителей</w:t>
      </w:r>
      <w:r w:rsidRPr="00303088">
        <w:t xml:space="preserve"> с обучающимися</w:t>
      </w:r>
      <w:r w:rsidR="00AD50EE">
        <w:t xml:space="preserve"> по причине большой обязательной раб</w:t>
      </w:r>
      <w:r w:rsidR="00AD50EE">
        <w:t>о</w:t>
      </w:r>
      <w:r w:rsidR="00AD50EE">
        <w:t>ты по ука</w:t>
      </w:r>
      <w:r w:rsidR="007123BC">
        <w:t>занию вышестоящих организаций; загруженность учителей и детей систематически возникающими мероприятиями различного уровня; необходимость участия детей в мероприятиях по Пушкинской карте в учебное время даже при наличии желания у детей; проведение вышестоящими организациями проверочных работ по функциональной грамотности</w:t>
      </w:r>
      <w:r w:rsidRPr="00303088">
        <w:t>.</w:t>
      </w:r>
      <w:proofErr w:type="gramEnd"/>
    </w:p>
    <w:p w:rsidR="006B7089" w:rsidRPr="00303088" w:rsidRDefault="006B7089" w:rsidP="00D753DB">
      <w:pPr>
        <w:ind w:firstLine="284"/>
      </w:pPr>
      <w:r>
        <w:t>4. Загруженность учителей и классных руководителей учебной нагрузкой (по их желанию) для улучшения благополучия семей педагогов.</w:t>
      </w:r>
    </w:p>
    <w:p w:rsidR="00D32B24" w:rsidRPr="00303088" w:rsidRDefault="00D32B24" w:rsidP="00D753DB">
      <w:pPr>
        <w:ind w:firstLine="284"/>
      </w:pPr>
      <w:proofErr w:type="gramStart"/>
      <w:r w:rsidRPr="00303088">
        <w:t>В связи с этим в истекшем учебном году работа</w:t>
      </w:r>
      <w:r w:rsidR="00240EFA">
        <w:t xml:space="preserve"> педагогического коллектива</w:t>
      </w:r>
      <w:r w:rsidR="007C3522">
        <w:t xml:space="preserve"> школы была подчинена </w:t>
      </w:r>
      <w:r w:rsidRPr="00303088">
        <w:t xml:space="preserve"> достижению основной цели: пов</w:t>
      </w:r>
      <w:r w:rsidRPr="00303088">
        <w:t>ы</w:t>
      </w:r>
      <w:r w:rsidRPr="00303088">
        <w:t>шени</w:t>
      </w:r>
      <w:r w:rsidR="008164F1">
        <w:t>е</w:t>
      </w:r>
      <w:r w:rsidRPr="00303088">
        <w:t xml:space="preserve"> качества знаний учащихся,</w:t>
      </w:r>
      <w:r w:rsidR="007123BC">
        <w:t xml:space="preserve"> </w:t>
      </w:r>
      <w:r w:rsidR="007C3522">
        <w:t>через совершенствование методики проведения урока, индивидуальной и групповой работы со слабоусп</w:t>
      </w:r>
      <w:r w:rsidR="007C3522">
        <w:t>е</w:t>
      </w:r>
      <w:r w:rsidR="007C3522">
        <w:t>вающими и одарёнными учащимися,</w:t>
      </w:r>
      <w:r w:rsidR="007123BC">
        <w:t xml:space="preserve"> </w:t>
      </w:r>
      <w:r w:rsidR="00983A6A" w:rsidRPr="00303088">
        <w:t>проведени</w:t>
      </w:r>
      <w:r w:rsidR="008164F1">
        <w:t>е</w:t>
      </w:r>
      <w:r w:rsidR="00983A6A" w:rsidRPr="00303088">
        <w:t xml:space="preserve"> мониторинговых исследований</w:t>
      </w:r>
      <w:r w:rsidR="006B7089">
        <w:t xml:space="preserve">, </w:t>
      </w:r>
      <w:r w:rsidR="00983A6A" w:rsidRPr="00303088">
        <w:t xml:space="preserve"> как средства индивидуализации образовательного проце</w:t>
      </w:r>
      <w:r w:rsidR="00983A6A" w:rsidRPr="00303088">
        <w:t>с</w:t>
      </w:r>
      <w:r w:rsidR="00983A6A" w:rsidRPr="00303088">
        <w:t>са, через создание дополнительных условий для раскрытия творческого потенциала ребенка.</w:t>
      </w:r>
      <w:proofErr w:type="gramEnd"/>
    </w:p>
    <w:p w:rsidR="00983A6A" w:rsidRPr="00303088" w:rsidRDefault="00983A6A" w:rsidP="00D32B24">
      <w:pPr>
        <w:ind w:left="900" w:firstLine="360"/>
      </w:pPr>
      <w:r w:rsidRPr="00303088">
        <w:t>Перед педагогическим коллективом школы были поставлены следующие задачи:</w:t>
      </w:r>
    </w:p>
    <w:p w:rsidR="00933629" w:rsidRPr="001A2821" w:rsidRDefault="00933629" w:rsidP="00933629">
      <w:pPr>
        <w:pStyle w:val="41"/>
        <w:tabs>
          <w:tab w:val="left" w:pos="0"/>
        </w:tabs>
        <w:kinsoku w:val="0"/>
        <w:overflowPunct w:val="0"/>
        <w:ind w:left="0"/>
        <w:outlineLvl w:val="9"/>
        <w:rPr>
          <w:b/>
          <w:bCs w:val="0"/>
          <w:u w:val="single"/>
        </w:rPr>
      </w:pPr>
      <w:r w:rsidRPr="001A2821">
        <w:rPr>
          <w:b/>
          <w:u w:val="single"/>
        </w:rPr>
        <w:t>В образоват</w:t>
      </w:r>
      <w:r w:rsidRPr="001A2821">
        <w:rPr>
          <w:b/>
          <w:spacing w:val="-1"/>
          <w:u w:val="single"/>
        </w:rPr>
        <w:t>ельн</w:t>
      </w:r>
      <w:r w:rsidRPr="001A2821">
        <w:rPr>
          <w:b/>
          <w:spacing w:val="-2"/>
          <w:u w:val="single"/>
        </w:rPr>
        <w:t>ой</w:t>
      </w:r>
      <w:r w:rsidR="006E11AC">
        <w:rPr>
          <w:b/>
          <w:spacing w:val="-2"/>
          <w:u w:val="single"/>
        </w:rPr>
        <w:t xml:space="preserve"> </w:t>
      </w:r>
      <w:r w:rsidRPr="001A2821">
        <w:rPr>
          <w:b/>
          <w:spacing w:val="-1"/>
          <w:u w:val="single"/>
        </w:rPr>
        <w:t>област</w:t>
      </w:r>
      <w:r w:rsidRPr="001A2821">
        <w:rPr>
          <w:b/>
          <w:u w:val="single"/>
        </w:rPr>
        <w:t>и</w:t>
      </w:r>
      <w:r w:rsidRPr="001A2821">
        <w:rPr>
          <w:b/>
          <w:bCs w:val="0"/>
          <w:u w:val="single"/>
        </w:rPr>
        <w:t>:</w:t>
      </w:r>
    </w:p>
    <w:p w:rsidR="00933629" w:rsidRPr="001A2821" w:rsidRDefault="006E11AC" w:rsidP="00EF5AC5">
      <w:pPr>
        <w:pStyle w:val="aa"/>
        <w:widowControl w:val="0"/>
        <w:numPr>
          <w:ilvl w:val="1"/>
          <w:numId w:val="15"/>
        </w:numPr>
        <w:tabs>
          <w:tab w:val="left" w:pos="0"/>
          <w:tab w:val="left" w:pos="284"/>
        </w:tabs>
        <w:kinsoku w:val="0"/>
        <w:overflowPunct w:val="0"/>
        <w:autoSpaceDE w:val="0"/>
        <w:autoSpaceDN w:val="0"/>
        <w:adjustRightInd w:val="0"/>
        <w:ind w:left="0" w:right="110" w:firstLine="0"/>
        <w:jc w:val="left"/>
        <w:rPr>
          <w:b w:val="0"/>
          <w:spacing w:val="-1"/>
        </w:rPr>
      </w:pPr>
      <w:r w:rsidRPr="001A2821">
        <w:rPr>
          <w:b w:val="0"/>
          <w:spacing w:val="-1"/>
        </w:rPr>
        <w:t>О</w:t>
      </w:r>
      <w:r w:rsidR="00933629" w:rsidRPr="001A2821">
        <w:rPr>
          <w:b w:val="0"/>
          <w:spacing w:val="-1"/>
        </w:rPr>
        <w:t>беспечить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  <w:spacing w:val="-1"/>
        </w:rPr>
        <w:t>учебно-методическую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</w:rPr>
        <w:t>поддер</w:t>
      </w:r>
      <w:r w:rsidR="00933629" w:rsidRPr="00FD603A">
        <w:rPr>
          <w:b w:val="0"/>
        </w:rPr>
        <w:t>жку</w:t>
      </w:r>
      <w:r>
        <w:rPr>
          <w:b w:val="0"/>
        </w:rPr>
        <w:t xml:space="preserve"> </w:t>
      </w:r>
      <w:r w:rsidR="00FD603A">
        <w:rPr>
          <w:b w:val="0"/>
        </w:rPr>
        <w:t>педагогов при работе по</w:t>
      </w:r>
      <w:r>
        <w:rPr>
          <w:b w:val="0"/>
        </w:rPr>
        <w:t xml:space="preserve"> </w:t>
      </w:r>
      <w:r w:rsidR="00933629" w:rsidRPr="00FD603A">
        <w:rPr>
          <w:b w:val="0"/>
        </w:rPr>
        <w:t>ФГОС</w:t>
      </w:r>
      <w:r w:rsidR="00FD603A">
        <w:rPr>
          <w:b w:val="0"/>
        </w:rPr>
        <w:t xml:space="preserve"> НОО и ФГОС</w:t>
      </w:r>
      <w:r>
        <w:rPr>
          <w:b w:val="0"/>
        </w:rPr>
        <w:t xml:space="preserve"> </w:t>
      </w:r>
      <w:r w:rsidR="00933629" w:rsidRPr="00FD603A">
        <w:rPr>
          <w:b w:val="0"/>
          <w:spacing w:val="-1"/>
        </w:rPr>
        <w:t>ООО</w:t>
      </w:r>
      <w:r>
        <w:rPr>
          <w:b w:val="0"/>
          <w:spacing w:val="-1"/>
        </w:rPr>
        <w:t xml:space="preserve"> </w:t>
      </w:r>
      <w:r w:rsidR="00933629" w:rsidRPr="00FD603A">
        <w:rPr>
          <w:b w:val="0"/>
        </w:rPr>
        <w:t>в</w:t>
      </w:r>
      <w:r>
        <w:rPr>
          <w:b w:val="0"/>
        </w:rPr>
        <w:t xml:space="preserve"> </w:t>
      </w:r>
      <w:r w:rsidR="00FD603A">
        <w:rPr>
          <w:b w:val="0"/>
        </w:rPr>
        <w:t>20</w:t>
      </w:r>
      <w:r w:rsidR="008C1303" w:rsidRPr="008C1303">
        <w:rPr>
          <w:b w:val="0"/>
        </w:rPr>
        <w:t>2</w:t>
      </w:r>
      <w:r w:rsidR="007123BC">
        <w:rPr>
          <w:b w:val="0"/>
        </w:rPr>
        <w:t>4-2025</w:t>
      </w:r>
      <w:r w:rsidR="00AD70DB">
        <w:rPr>
          <w:b w:val="0"/>
        </w:rPr>
        <w:t xml:space="preserve"> </w:t>
      </w:r>
      <w:r w:rsidR="00933629" w:rsidRPr="00FD603A">
        <w:rPr>
          <w:b w:val="0"/>
          <w:spacing w:val="-1"/>
        </w:rPr>
        <w:t>учеб</w:t>
      </w:r>
      <w:r w:rsidR="00933629" w:rsidRPr="00FD603A">
        <w:rPr>
          <w:b w:val="0"/>
        </w:rPr>
        <w:t>ном</w:t>
      </w:r>
      <w:r w:rsidR="00933629" w:rsidRPr="00FD603A">
        <w:rPr>
          <w:b w:val="0"/>
          <w:spacing w:val="-1"/>
        </w:rPr>
        <w:t xml:space="preserve"> году;</w:t>
      </w:r>
    </w:p>
    <w:p w:rsidR="00933629" w:rsidRPr="001A2821" w:rsidRDefault="006E11AC" w:rsidP="00EF5AC5">
      <w:pPr>
        <w:pStyle w:val="aa"/>
        <w:widowControl w:val="0"/>
        <w:numPr>
          <w:ilvl w:val="1"/>
          <w:numId w:val="15"/>
        </w:numPr>
        <w:tabs>
          <w:tab w:val="left" w:pos="0"/>
          <w:tab w:val="left" w:pos="284"/>
        </w:tabs>
        <w:kinsoku w:val="0"/>
        <w:overflowPunct w:val="0"/>
        <w:autoSpaceDE w:val="0"/>
        <w:autoSpaceDN w:val="0"/>
        <w:adjustRightInd w:val="0"/>
        <w:ind w:left="0" w:right="117" w:firstLine="0"/>
        <w:jc w:val="left"/>
        <w:rPr>
          <w:b w:val="0"/>
          <w:spacing w:val="-1"/>
        </w:rPr>
      </w:pPr>
      <w:r w:rsidRPr="001A2821">
        <w:rPr>
          <w:b w:val="0"/>
          <w:spacing w:val="-1"/>
        </w:rPr>
        <w:t>П</w:t>
      </w:r>
      <w:r w:rsidR="00933629" w:rsidRPr="001A2821">
        <w:rPr>
          <w:b w:val="0"/>
          <w:spacing w:val="-1"/>
        </w:rPr>
        <w:t>родолжить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</w:rPr>
        <w:t>работу</w:t>
      </w:r>
      <w:r>
        <w:rPr>
          <w:b w:val="0"/>
        </w:rPr>
        <w:t xml:space="preserve"> </w:t>
      </w:r>
      <w:r w:rsidR="00933629" w:rsidRPr="001A2821">
        <w:rPr>
          <w:b w:val="0"/>
        </w:rPr>
        <w:t>по</w:t>
      </w:r>
      <w:r>
        <w:rPr>
          <w:b w:val="0"/>
        </w:rPr>
        <w:t xml:space="preserve"> </w:t>
      </w:r>
      <w:r w:rsidR="00933629" w:rsidRPr="001A2821">
        <w:rPr>
          <w:b w:val="0"/>
          <w:spacing w:val="-1"/>
        </w:rPr>
        <w:t>формированию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</w:rPr>
        <w:t>УУД</w:t>
      </w:r>
      <w:r>
        <w:rPr>
          <w:b w:val="0"/>
        </w:rPr>
        <w:t xml:space="preserve"> </w:t>
      </w:r>
      <w:r w:rsidR="00933629" w:rsidRPr="001A2821">
        <w:rPr>
          <w:b w:val="0"/>
        </w:rPr>
        <w:t>у</w:t>
      </w:r>
      <w:r>
        <w:rPr>
          <w:b w:val="0"/>
        </w:rPr>
        <w:t xml:space="preserve"> </w:t>
      </w:r>
      <w:r w:rsidR="00933629" w:rsidRPr="001A2821">
        <w:rPr>
          <w:b w:val="0"/>
          <w:spacing w:val="-1"/>
        </w:rPr>
        <w:t>младших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  <w:spacing w:val="-1"/>
        </w:rPr>
        <w:t>школьников,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  <w:spacing w:val="4"/>
        </w:rPr>
        <w:t>об</w:t>
      </w:r>
      <w:r w:rsidR="00933629" w:rsidRPr="001A2821">
        <w:rPr>
          <w:b w:val="0"/>
          <w:spacing w:val="-1"/>
        </w:rPr>
        <w:t>учающихся</w:t>
      </w:r>
      <w:r>
        <w:rPr>
          <w:b w:val="0"/>
          <w:spacing w:val="-1"/>
        </w:rPr>
        <w:t xml:space="preserve"> </w:t>
      </w:r>
      <w:r w:rsidR="00FD603A">
        <w:rPr>
          <w:b w:val="0"/>
        </w:rPr>
        <w:t>9</w:t>
      </w:r>
      <w:r w:rsidR="00933629" w:rsidRPr="001A2821">
        <w:rPr>
          <w:b w:val="0"/>
        </w:rPr>
        <w:t>-ых</w:t>
      </w:r>
      <w:r>
        <w:rPr>
          <w:b w:val="0"/>
        </w:rPr>
        <w:t xml:space="preserve"> </w:t>
      </w:r>
      <w:r w:rsidR="00933629" w:rsidRPr="001A2821">
        <w:rPr>
          <w:b w:val="0"/>
          <w:spacing w:val="-1"/>
        </w:rPr>
        <w:t>классов;</w:t>
      </w:r>
    </w:p>
    <w:p w:rsidR="00933629" w:rsidRPr="001A2821" w:rsidRDefault="00B445A1" w:rsidP="00EF5AC5">
      <w:pPr>
        <w:pStyle w:val="aa"/>
        <w:widowControl w:val="0"/>
        <w:numPr>
          <w:ilvl w:val="1"/>
          <w:numId w:val="15"/>
        </w:numPr>
        <w:tabs>
          <w:tab w:val="left" w:pos="0"/>
          <w:tab w:val="left" w:pos="284"/>
        </w:tabs>
        <w:kinsoku w:val="0"/>
        <w:overflowPunct w:val="0"/>
        <w:autoSpaceDE w:val="0"/>
        <w:autoSpaceDN w:val="0"/>
        <w:adjustRightInd w:val="0"/>
        <w:ind w:left="0" w:right="117" w:firstLine="0"/>
        <w:jc w:val="left"/>
        <w:rPr>
          <w:b w:val="0"/>
          <w:spacing w:val="-1"/>
        </w:rPr>
      </w:pPr>
      <w:r w:rsidRPr="001A2821">
        <w:rPr>
          <w:b w:val="0"/>
          <w:spacing w:val="-1"/>
        </w:rPr>
        <w:t>А</w:t>
      </w:r>
      <w:r w:rsidR="00933629" w:rsidRPr="001A2821">
        <w:rPr>
          <w:b w:val="0"/>
          <w:spacing w:val="-1"/>
        </w:rPr>
        <w:t>ктивизировать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</w:rPr>
        <w:t>работу</w:t>
      </w:r>
      <w:r>
        <w:rPr>
          <w:b w:val="0"/>
        </w:rPr>
        <w:t xml:space="preserve"> </w:t>
      </w:r>
      <w:r w:rsidR="00933629" w:rsidRPr="001A2821">
        <w:rPr>
          <w:b w:val="0"/>
        </w:rPr>
        <w:t>с</w:t>
      </w:r>
      <w:r>
        <w:rPr>
          <w:b w:val="0"/>
        </w:rPr>
        <w:t xml:space="preserve"> </w:t>
      </w:r>
      <w:r w:rsidR="00933629" w:rsidRPr="001A2821">
        <w:rPr>
          <w:b w:val="0"/>
          <w:spacing w:val="-1"/>
        </w:rPr>
        <w:t>одаренными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  <w:spacing w:val="-1"/>
        </w:rPr>
        <w:t>детьми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</w:rPr>
        <w:t>для</w:t>
      </w:r>
      <w:r>
        <w:rPr>
          <w:b w:val="0"/>
        </w:rPr>
        <w:t xml:space="preserve"> </w:t>
      </w:r>
      <w:r w:rsidR="00933629" w:rsidRPr="001A2821">
        <w:rPr>
          <w:b w:val="0"/>
          <w:spacing w:val="-1"/>
        </w:rPr>
        <w:t>их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  <w:spacing w:val="-2"/>
        </w:rPr>
        <w:t>участия</w:t>
      </w:r>
      <w:r>
        <w:rPr>
          <w:b w:val="0"/>
          <w:spacing w:val="-2"/>
        </w:rPr>
        <w:t xml:space="preserve"> </w:t>
      </w:r>
      <w:r w:rsidR="00933629" w:rsidRPr="001A2821">
        <w:rPr>
          <w:b w:val="0"/>
        </w:rPr>
        <w:t>в</w:t>
      </w:r>
      <w:r>
        <w:rPr>
          <w:b w:val="0"/>
        </w:rPr>
        <w:t xml:space="preserve"> </w:t>
      </w:r>
      <w:r w:rsidR="00933629" w:rsidRPr="001A2821">
        <w:rPr>
          <w:b w:val="0"/>
          <w:spacing w:val="-1"/>
        </w:rPr>
        <w:t>муниципальных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</w:rPr>
        <w:t>и</w:t>
      </w:r>
      <w:r>
        <w:rPr>
          <w:b w:val="0"/>
        </w:rPr>
        <w:t xml:space="preserve"> </w:t>
      </w:r>
      <w:r w:rsidR="00933629" w:rsidRPr="001A2821">
        <w:rPr>
          <w:b w:val="0"/>
          <w:spacing w:val="1"/>
        </w:rPr>
        <w:t>регио</w:t>
      </w:r>
      <w:r w:rsidR="00933629" w:rsidRPr="001A2821">
        <w:rPr>
          <w:b w:val="0"/>
          <w:spacing w:val="-1"/>
        </w:rPr>
        <w:t>нальных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  <w:spacing w:val="-1"/>
        </w:rPr>
        <w:t xml:space="preserve">олимпиадах </w:t>
      </w:r>
      <w:r w:rsidR="00933629" w:rsidRPr="001A2821">
        <w:rPr>
          <w:b w:val="0"/>
        </w:rPr>
        <w:t>и</w:t>
      </w:r>
      <w:r>
        <w:rPr>
          <w:b w:val="0"/>
        </w:rPr>
        <w:t xml:space="preserve"> </w:t>
      </w:r>
      <w:r w:rsidR="00933629" w:rsidRPr="001A2821">
        <w:rPr>
          <w:b w:val="0"/>
          <w:spacing w:val="-1"/>
        </w:rPr>
        <w:t>интеллектуальных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  <w:spacing w:val="-1"/>
        </w:rPr>
        <w:t>конку</w:t>
      </w:r>
      <w:r w:rsidR="00933629" w:rsidRPr="001A2821">
        <w:rPr>
          <w:b w:val="0"/>
          <w:spacing w:val="-1"/>
        </w:rPr>
        <w:t>р</w:t>
      </w:r>
      <w:r w:rsidR="00933629" w:rsidRPr="001A2821">
        <w:rPr>
          <w:b w:val="0"/>
          <w:spacing w:val="-1"/>
        </w:rPr>
        <w:t>сах;</w:t>
      </w:r>
    </w:p>
    <w:p w:rsidR="00933629" w:rsidRPr="001A2821" w:rsidRDefault="00933629" w:rsidP="00EF5AC5">
      <w:pPr>
        <w:pStyle w:val="aa"/>
        <w:widowControl w:val="0"/>
        <w:numPr>
          <w:ilvl w:val="1"/>
          <w:numId w:val="15"/>
        </w:numPr>
        <w:tabs>
          <w:tab w:val="left" w:pos="0"/>
          <w:tab w:val="left" w:pos="284"/>
        </w:tabs>
        <w:kinsoku w:val="0"/>
        <w:overflowPunct w:val="0"/>
        <w:autoSpaceDE w:val="0"/>
        <w:autoSpaceDN w:val="0"/>
        <w:adjustRightInd w:val="0"/>
        <w:ind w:left="0" w:firstLine="0"/>
        <w:jc w:val="left"/>
        <w:rPr>
          <w:b w:val="0"/>
        </w:rPr>
      </w:pPr>
      <w:r w:rsidRPr="001A2821">
        <w:rPr>
          <w:b w:val="0"/>
          <w:spacing w:val="-1"/>
        </w:rPr>
        <w:t>совершенствовать</w:t>
      </w:r>
      <w:r w:rsidRPr="001A2821">
        <w:rPr>
          <w:b w:val="0"/>
        </w:rPr>
        <w:t xml:space="preserve"> формы и </w:t>
      </w:r>
      <w:r w:rsidRPr="001A2821">
        <w:rPr>
          <w:b w:val="0"/>
          <w:spacing w:val="-1"/>
        </w:rPr>
        <w:t>методы</w:t>
      </w:r>
      <w:r w:rsidR="00AD70DB">
        <w:rPr>
          <w:b w:val="0"/>
          <w:spacing w:val="-1"/>
        </w:rPr>
        <w:t xml:space="preserve"> </w:t>
      </w:r>
      <w:r w:rsidRPr="001A2821">
        <w:rPr>
          <w:b w:val="0"/>
          <w:spacing w:val="-1"/>
        </w:rPr>
        <w:t>работы</w:t>
      </w:r>
      <w:r w:rsidR="00AD70DB">
        <w:rPr>
          <w:b w:val="0"/>
          <w:spacing w:val="-1"/>
        </w:rPr>
        <w:t xml:space="preserve"> </w:t>
      </w:r>
      <w:r w:rsidRPr="001A2821">
        <w:rPr>
          <w:b w:val="0"/>
          <w:spacing w:val="-1"/>
        </w:rPr>
        <w:t>со</w:t>
      </w:r>
      <w:r w:rsidR="00AD70DB">
        <w:rPr>
          <w:b w:val="0"/>
          <w:spacing w:val="-1"/>
        </w:rPr>
        <w:t xml:space="preserve"> </w:t>
      </w:r>
      <w:r w:rsidRPr="001A2821">
        <w:rPr>
          <w:b w:val="0"/>
          <w:spacing w:val="-1"/>
        </w:rPr>
        <w:t>слабоуспевающими</w:t>
      </w:r>
      <w:r w:rsidRPr="001A2821">
        <w:rPr>
          <w:b w:val="0"/>
        </w:rPr>
        <w:t xml:space="preserve"> детьми;</w:t>
      </w:r>
    </w:p>
    <w:p w:rsidR="00933629" w:rsidRPr="001A2821" w:rsidRDefault="00933629" w:rsidP="00EF5AC5">
      <w:pPr>
        <w:pStyle w:val="aa"/>
        <w:widowControl w:val="0"/>
        <w:numPr>
          <w:ilvl w:val="1"/>
          <w:numId w:val="15"/>
        </w:numPr>
        <w:tabs>
          <w:tab w:val="left" w:pos="0"/>
          <w:tab w:val="left" w:pos="284"/>
        </w:tabs>
        <w:kinsoku w:val="0"/>
        <w:overflowPunct w:val="0"/>
        <w:autoSpaceDE w:val="0"/>
        <w:autoSpaceDN w:val="0"/>
        <w:adjustRightInd w:val="0"/>
        <w:ind w:left="0" w:right="108" w:firstLine="0"/>
        <w:rPr>
          <w:b w:val="0"/>
          <w:spacing w:val="-1"/>
        </w:rPr>
      </w:pPr>
      <w:r w:rsidRPr="001A2821">
        <w:rPr>
          <w:b w:val="0"/>
          <w:spacing w:val="-1"/>
        </w:rPr>
        <w:t>активно</w:t>
      </w:r>
      <w:r w:rsidR="00AD70DB">
        <w:rPr>
          <w:b w:val="0"/>
          <w:spacing w:val="-1"/>
        </w:rPr>
        <w:t xml:space="preserve"> </w:t>
      </w:r>
      <w:r w:rsidRPr="001A2821">
        <w:rPr>
          <w:b w:val="0"/>
          <w:spacing w:val="-1"/>
        </w:rPr>
        <w:t>использовать</w:t>
      </w:r>
      <w:r w:rsidR="00AD70DB">
        <w:rPr>
          <w:b w:val="0"/>
          <w:spacing w:val="-1"/>
        </w:rPr>
        <w:t xml:space="preserve"> </w:t>
      </w:r>
      <w:proofErr w:type="spellStart"/>
      <w:r w:rsidRPr="001A2821">
        <w:rPr>
          <w:b w:val="0"/>
          <w:spacing w:val="-1"/>
        </w:rPr>
        <w:t>деятельностный</w:t>
      </w:r>
      <w:proofErr w:type="spellEnd"/>
      <w:r w:rsidR="00AD70DB">
        <w:rPr>
          <w:b w:val="0"/>
          <w:spacing w:val="-1"/>
        </w:rPr>
        <w:t xml:space="preserve"> </w:t>
      </w:r>
      <w:r w:rsidRPr="001A2821">
        <w:rPr>
          <w:b w:val="0"/>
        </w:rPr>
        <w:t>подход,</w:t>
      </w:r>
      <w:r w:rsidR="00AD70DB">
        <w:rPr>
          <w:b w:val="0"/>
        </w:rPr>
        <w:t xml:space="preserve"> </w:t>
      </w:r>
      <w:proofErr w:type="spellStart"/>
      <w:r w:rsidRPr="001A2821">
        <w:rPr>
          <w:b w:val="0"/>
          <w:spacing w:val="-1"/>
        </w:rPr>
        <w:t>здоровьесберегающие</w:t>
      </w:r>
      <w:proofErr w:type="spellEnd"/>
      <w:r w:rsidRPr="001A2821">
        <w:rPr>
          <w:b w:val="0"/>
          <w:spacing w:val="-1"/>
        </w:rPr>
        <w:t>,</w:t>
      </w:r>
      <w:r w:rsidR="00AD70DB">
        <w:rPr>
          <w:b w:val="0"/>
          <w:spacing w:val="-1"/>
        </w:rPr>
        <w:t xml:space="preserve"> </w:t>
      </w:r>
      <w:r w:rsidRPr="001A2821">
        <w:rPr>
          <w:b w:val="0"/>
          <w:spacing w:val="-1"/>
        </w:rPr>
        <w:t>информационные</w:t>
      </w:r>
      <w:r w:rsidR="00AD70DB">
        <w:rPr>
          <w:b w:val="0"/>
          <w:spacing w:val="-1"/>
        </w:rPr>
        <w:t xml:space="preserve"> </w:t>
      </w:r>
      <w:r w:rsidRPr="001A2821">
        <w:rPr>
          <w:b w:val="0"/>
          <w:spacing w:val="-1"/>
        </w:rPr>
        <w:t>компьютерные</w:t>
      </w:r>
      <w:r w:rsidR="00AD70DB">
        <w:rPr>
          <w:b w:val="0"/>
          <w:spacing w:val="-1"/>
        </w:rPr>
        <w:t xml:space="preserve"> </w:t>
      </w:r>
      <w:r w:rsidRPr="001A2821">
        <w:rPr>
          <w:b w:val="0"/>
          <w:spacing w:val="-1"/>
        </w:rPr>
        <w:t>технологии</w:t>
      </w:r>
      <w:r w:rsidR="00AD70DB">
        <w:rPr>
          <w:b w:val="0"/>
          <w:spacing w:val="-1"/>
        </w:rPr>
        <w:t xml:space="preserve"> </w:t>
      </w:r>
      <w:r w:rsidRPr="001A2821">
        <w:rPr>
          <w:b w:val="0"/>
        </w:rPr>
        <w:t>в</w:t>
      </w:r>
      <w:r w:rsidR="00AD70DB">
        <w:rPr>
          <w:b w:val="0"/>
        </w:rPr>
        <w:t xml:space="preserve"> </w:t>
      </w:r>
      <w:r w:rsidRPr="001A2821">
        <w:rPr>
          <w:b w:val="0"/>
          <w:spacing w:val="-1"/>
        </w:rPr>
        <w:t>образовательно</w:t>
      </w:r>
      <w:r w:rsidR="00AD70DB">
        <w:rPr>
          <w:b w:val="0"/>
          <w:spacing w:val="-1"/>
        </w:rPr>
        <w:t xml:space="preserve"> </w:t>
      </w:r>
      <w:r w:rsidRPr="001A2821">
        <w:rPr>
          <w:b w:val="0"/>
          <w:spacing w:val="-1"/>
        </w:rPr>
        <w:t>пр</w:t>
      </w:r>
      <w:r w:rsidRPr="001A2821">
        <w:rPr>
          <w:b w:val="0"/>
          <w:spacing w:val="-1"/>
        </w:rPr>
        <w:t>о</w:t>
      </w:r>
      <w:r w:rsidRPr="001A2821">
        <w:rPr>
          <w:b w:val="0"/>
          <w:spacing w:val="-1"/>
        </w:rPr>
        <w:t>цессе.</w:t>
      </w:r>
    </w:p>
    <w:p w:rsidR="00933629" w:rsidRPr="001A2821" w:rsidRDefault="00AD70DB" w:rsidP="00EF5AC5">
      <w:pPr>
        <w:pStyle w:val="aa"/>
        <w:widowControl w:val="0"/>
        <w:numPr>
          <w:ilvl w:val="1"/>
          <w:numId w:val="15"/>
        </w:numPr>
        <w:tabs>
          <w:tab w:val="left" w:pos="0"/>
          <w:tab w:val="left" w:pos="284"/>
          <w:tab w:val="left" w:pos="966"/>
        </w:tabs>
        <w:kinsoku w:val="0"/>
        <w:overflowPunct w:val="0"/>
        <w:autoSpaceDE w:val="0"/>
        <w:autoSpaceDN w:val="0"/>
        <w:adjustRightInd w:val="0"/>
        <w:ind w:left="0" w:firstLine="0"/>
        <w:jc w:val="left"/>
        <w:rPr>
          <w:b w:val="0"/>
          <w:spacing w:val="-1"/>
        </w:rPr>
      </w:pPr>
      <w:r w:rsidRPr="001A2821">
        <w:rPr>
          <w:b w:val="0"/>
          <w:spacing w:val="-1"/>
        </w:rPr>
        <w:t>У</w:t>
      </w:r>
      <w:r w:rsidR="00933629" w:rsidRPr="001A2821">
        <w:rPr>
          <w:b w:val="0"/>
          <w:spacing w:val="-1"/>
        </w:rPr>
        <w:t>лучшить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  <w:spacing w:val="-1"/>
        </w:rPr>
        <w:t>качество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  <w:spacing w:val="-1"/>
        </w:rPr>
        <w:t>образования</w:t>
      </w:r>
      <w:r>
        <w:rPr>
          <w:b w:val="0"/>
          <w:spacing w:val="-1"/>
        </w:rPr>
        <w:t xml:space="preserve"> </w:t>
      </w:r>
      <w:proofErr w:type="gramStart"/>
      <w:r w:rsidR="00933629" w:rsidRPr="001A2821">
        <w:rPr>
          <w:b w:val="0"/>
          <w:spacing w:val="-1"/>
        </w:rPr>
        <w:t>через</w:t>
      </w:r>
      <w:proofErr w:type="gramEnd"/>
      <w:r w:rsidR="00933629" w:rsidRPr="001A2821">
        <w:rPr>
          <w:b w:val="0"/>
          <w:spacing w:val="-1"/>
        </w:rPr>
        <w:t>:</w:t>
      </w:r>
    </w:p>
    <w:p w:rsidR="00933629" w:rsidRPr="001A2821" w:rsidRDefault="00933629" w:rsidP="00933629">
      <w:pPr>
        <w:pStyle w:val="aa"/>
        <w:tabs>
          <w:tab w:val="left" w:pos="0"/>
          <w:tab w:val="left" w:pos="284"/>
        </w:tabs>
        <w:kinsoku w:val="0"/>
        <w:overflowPunct w:val="0"/>
        <w:ind w:right="378"/>
        <w:rPr>
          <w:b w:val="0"/>
          <w:spacing w:val="85"/>
        </w:rPr>
      </w:pPr>
      <w:r w:rsidRPr="001A2821">
        <w:rPr>
          <w:b w:val="0"/>
          <w:spacing w:val="-1"/>
        </w:rPr>
        <w:t>а) повышение квалификации</w:t>
      </w:r>
      <w:r w:rsidR="00052B98">
        <w:rPr>
          <w:b w:val="0"/>
          <w:spacing w:val="-1"/>
        </w:rPr>
        <w:t xml:space="preserve"> </w:t>
      </w:r>
      <w:r w:rsidRPr="001A2821">
        <w:rPr>
          <w:b w:val="0"/>
          <w:spacing w:val="-2"/>
        </w:rPr>
        <w:t>учителей</w:t>
      </w:r>
      <w:r w:rsidR="00052B98">
        <w:rPr>
          <w:b w:val="0"/>
          <w:spacing w:val="-2"/>
        </w:rPr>
        <w:t xml:space="preserve"> </w:t>
      </w:r>
      <w:r w:rsidRPr="001A2821">
        <w:rPr>
          <w:b w:val="0"/>
        </w:rPr>
        <w:t xml:space="preserve">в </w:t>
      </w:r>
      <w:r w:rsidRPr="001A2821">
        <w:rPr>
          <w:b w:val="0"/>
          <w:spacing w:val="-1"/>
        </w:rPr>
        <w:t>связи</w:t>
      </w:r>
      <w:r w:rsidRPr="001A2821">
        <w:rPr>
          <w:b w:val="0"/>
        </w:rPr>
        <w:t xml:space="preserve"> с</w:t>
      </w:r>
      <w:r w:rsidR="00052B98">
        <w:rPr>
          <w:b w:val="0"/>
        </w:rPr>
        <w:t xml:space="preserve"> </w:t>
      </w:r>
      <w:r w:rsidR="00FD603A">
        <w:rPr>
          <w:b w:val="0"/>
          <w:spacing w:val="-1"/>
        </w:rPr>
        <w:t>работой по ФГОС</w:t>
      </w:r>
      <w:r w:rsidR="00595DCB">
        <w:rPr>
          <w:b w:val="0"/>
          <w:spacing w:val="-1"/>
        </w:rPr>
        <w:t xml:space="preserve"> третьего поколения в 1-5 классах</w:t>
      </w:r>
      <w:r w:rsidRPr="001A2821">
        <w:rPr>
          <w:b w:val="0"/>
          <w:spacing w:val="-1"/>
        </w:rPr>
        <w:t>;</w:t>
      </w:r>
    </w:p>
    <w:p w:rsidR="00933629" w:rsidRPr="001A2821" w:rsidRDefault="00933629" w:rsidP="00933629">
      <w:pPr>
        <w:pStyle w:val="aa"/>
        <w:tabs>
          <w:tab w:val="left" w:pos="0"/>
          <w:tab w:val="left" w:pos="284"/>
        </w:tabs>
        <w:kinsoku w:val="0"/>
        <w:overflowPunct w:val="0"/>
        <w:ind w:right="378"/>
        <w:rPr>
          <w:b w:val="0"/>
          <w:spacing w:val="-1"/>
        </w:rPr>
      </w:pPr>
      <w:r w:rsidRPr="001A2821">
        <w:rPr>
          <w:b w:val="0"/>
        </w:rPr>
        <w:t xml:space="preserve">б) </w:t>
      </w:r>
      <w:r w:rsidRPr="001A2821">
        <w:rPr>
          <w:b w:val="0"/>
          <w:spacing w:val="-1"/>
        </w:rPr>
        <w:t>развитие системы</w:t>
      </w:r>
      <w:r w:rsidR="00AD70DB">
        <w:rPr>
          <w:b w:val="0"/>
          <w:spacing w:val="-1"/>
        </w:rPr>
        <w:t xml:space="preserve"> </w:t>
      </w:r>
      <w:r w:rsidRPr="001A2821">
        <w:rPr>
          <w:b w:val="0"/>
          <w:spacing w:val="-1"/>
        </w:rPr>
        <w:t>дополнительного</w:t>
      </w:r>
      <w:r w:rsidR="00AD70DB">
        <w:rPr>
          <w:b w:val="0"/>
          <w:spacing w:val="-1"/>
        </w:rPr>
        <w:t xml:space="preserve"> </w:t>
      </w:r>
      <w:r w:rsidRPr="001A2821">
        <w:rPr>
          <w:b w:val="0"/>
          <w:spacing w:val="-1"/>
        </w:rPr>
        <w:t>образования;</w:t>
      </w:r>
    </w:p>
    <w:p w:rsidR="00933629" w:rsidRPr="001A2821" w:rsidRDefault="00933629" w:rsidP="00933629">
      <w:pPr>
        <w:pStyle w:val="aa"/>
        <w:tabs>
          <w:tab w:val="left" w:pos="0"/>
          <w:tab w:val="left" w:pos="284"/>
        </w:tabs>
        <w:kinsoku w:val="0"/>
        <w:overflowPunct w:val="0"/>
        <w:rPr>
          <w:b w:val="0"/>
          <w:spacing w:val="-1"/>
        </w:rPr>
      </w:pPr>
      <w:r w:rsidRPr="001A2821">
        <w:rPr>
          <w:b w:val="0"/>
        </w:rPr>
        <w:t>в)</w:t>
      </w:r>
      <w:r w:rsidR="00AD70DB">
        <w:rPr>
          <w:b w:val="0"/>
        </w:rPr>
        <w:t xml:space="preserve"> </w:t>
      </w:r>
      <w:r w:rsidRPr="001A2821">
        <w:rPr>
          <w:b w:val="0"/>
          <w:spacing w:val="-1"/>
        </w:rPr>
        <w:t xml:space="preserve">совершенствование </w:t>
      </w:r>
      <w:proofErr w:type="spellStart"/>
      <w:r w:rsidRPr="001A2821">
        <w:rPr>
          <w:b w:val="0"/>
          <w:spacing w:val="-1"/>
        </w:rPr>
        <w:t>внутришкольной</w:t>
      </w:r>
      <w:proofErr w:type="spellEnd"/>
      <w:r w:rsidR="006E11AC">
        <w:rPr>
          <w:b w:val="0"/>
          <w:spacing w:val="-1"/>
        </w:rPr>
        <w:t xml:space="preserve"> </w:t>
      </w:r>
      <w:r w:rsidRPr="001A2821">
        <w:rPr>
          <w:b w:val="0"/>
          <w:spacing w:val="-1"/>
        </w:rPr>
        <w:t>системы</w:t>
      </w:r>
      <w:r w:rsidR="006E11AC">
        <w:rPr>
          <w:b w:val="0"/>
          <w:spacing w:val="-1"/>
        </w:rPr>
        <w:t xml:space="preserve"> </w:t>
      </w:r>
      <w:r w:rsidRPr="001A2821">
        <w:rPr>
          <w:b w:val="0"/>
          <w:spacing w:val="-1"/>
        </w:rPr>
        <w:t>мониторинга качества знаний.</w:t>
      </w:r>
    </w:p>
    <w:p w:rsidR="00933629" w:rsidRPr="001A2821" w:rsidRDefault="006E11AC" w:rsidP="00EF5AC5">
      <w:pPr>
        <w:pStyle w:val="aa"/>
        <w:widowControl w:val="0"/>
        <w:numPr>
          <w:ilvl w:val="1"/>
          <w:numId w:val="15"/>
        </w:numPr>
        <w:tabs>
          <w:tab w:val="left" w:pos="0"/>
          <w:tab w:val="left" w:pos="284"/>
          <w:tab w:val="left" w:pos="966"/>
        </w:tabs>
        <w:kinsoku w:val="0"/>
        <w:overflowPunct w:val="0"/>
        <w:autoSpaceDE w:val="0"/>
        <w:autoSpaceDN w:val="0"/>
        <w:adjustRightInd w:val="0"/>
        <w:ind w:left="0" w:right="110" w:firstLine="0"/>
        <w:jc w:val="left"/>
        <w:rPr>
          <w:b w:val="0"/>
          <w:spacing w:val="-1"/>
        </w:rPr>
      </w:pPr>
      <w:r w:rsidRPr="001A2821">
        <w:rPr>
          <w:b w:val="0"/>
          <w:spacing w:val="-1"/>
        </w:rPr>
        <w:t>Д</w:t>
      </w:r>
      <w:r w:rsidR="00933629" w:rsidRPr="001A2821">
        <w:rPr>
          <w:b w:val="0"/>
          <w:spacing w:val="-1"/>
        </w:rPr>
        <w:t>оработать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  <w:spacing w:val="-1"/>
        </w:rPr>
        <w:t>системы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  <w:spacing w:val="-1"/>
        </w:rPr>
        <w:t>диагностики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</w:rPr>
        <w:t>и</w:t>
      </w:r>
      <w:r>
        <w:rPr>
          <w:b w:val="0"/>
        </w:rPr>
        <w:t xml:space="preserve"> </w:t>
      </w:r>
      <w:r w:rsidR="00933629" w:rsidRPr="001A2821">
        <w:rPr>
          <w:b w:val="0"/>
          <w:spacing w:val="-1"/>
        </w:rPr>
        <w:t>мониторинга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</w:rPr>
        <w:t>с</w:t>
      </w:r>
      <w:r>
        <w:rPr>
          <w:b w:val="0"/>
        </w:rPr>
        <w:t xml:space="preserve"> </w:t>
      </w:r>
      <w:r w:rsidR="00933629" w:rsidRPr="001A2821">
        <w:rPr>
          <w:b w:val="0"/>
          <w:spacing w:val="-1"/>
        </w:rPr>
        <w:t>целью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  <w:spacing w:val="-1"/>
        </w:rPr>
        <w:t>определения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  <w:spacing w:val="-1"/>
        </w:rPr>
        <w:t>стартового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  <w:spacing w:val="-1"/>
        </w:rPr>
        <w:t>уров</w:t>
      </w:r>
      <w:r w:rsidR="00933629" w:rsidRPr="001A2821">
        <w:rPr>
          <w:b w:val="0"/>
        </w:rPr>
        <w:t xml:space="preserve">ня и </w:t>
      </w:r>
      <w:r w:rsidR="00933629" w:rsidRPr="001A2821">
        <w:rPr>
          <w:b w:val="0"/>
          <w:spacing w:val="-1"/>
        </w:rPr>
        <w:t>дальнейшего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  <w:spacing w:val="-1"/>
        </w:rPr>
        <w:t>отслеживания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  <w:spacing w:val="-1"/>
        </w:rPr>
        <w:t>развития</w:t>
      </w:r>
      <w:r>
        <w:rPr>
          <w:b w:val="0"/>
          <w:spacing w:val="-1"/>
        </w:rPr>
        <w:t xml:space="preserve"> </w:t>
      </w:r>
      <w:proofErr w:type="gramStart"/>
      <w:r w:rsidR="00933629" w:rsidRPr="001A2821">
        <w:rPr>
          <w:b w:val="0"/>
          <w:spacing w:val="-1"/>
        </w:rPr>
        <w:t>обуча</w:t>
      </w:r>
      <w:r w:rsidR="00933629" w:rsidRPr="001A2821">
        <w:rPr>
          <w:b w:val="0"/>
          <w:spacing w:val="-1"/>
        </w:rPr>
        <w:t>ю</w:t>
      </w:r>
      <w:r w:rsidR="00933629" w:rsidRPr="001A2821">
        <w:rPr>
          <w:b w:val="0"/>
          <w:spacing w:val="-1"/>
        </w:rPr>
        <w:lastRenderedPageBreak/>
        <w:t>щихся</w:t>
      </w:r>
      <w:proofErr w:type="gramEnd"/>
      <w:r w:rsidR="00933629" w:rsidRPr="001A2821">
        <w:rPr>
          <w:b w:val="0"/>
          <w:spacing w:val="-1"/>
        </w:rPr>
        <w:t>;</w:t>
      </w:r>
    </w:p>
    <w:p w:rsidR="00933629" w:rsidRPr="001A2821" w:rsidRDefault="007123BC" w:rsidP="00EF5AC5">
      <w:pPr>
        <w:pStyle w:val="aa"/>
        <w:widowControl w:val="0"/>
        <w:numPr>
          <w:ilvl w:val="1"/>
          <w:numId w:val="15"/>
        </w:numPr>
        <w:tabs>
          <w:tab w:val="left" w:pos="0"/>
          <w:tab w:val="left" w:pos="284"/>
        </w:tabs>
        <w:kinsoku w:val="0"/>
        <w:overflowPunct w:val="0"/>
        <w:autoSpaceDE w:val="0"/>
        <w:autoSpaceDN w:val="0"/>
        <w:adjustRightInd w:val="0"/>
        <w:ind w:left="0" w:firstLine="0"/>
        <w:jc w:val="left"/>
        <w:rPr>
          <w:b w:val="0"/>
          <w:spacing w:val="-1"/>
        </w:rPr>
      </w:pPr>
      <w:r w:rsidRPr="001A2821">
        <w:rPr>
          <w:b w:val="0"/>
          <w:spacing w:val="-1"/>
        </w:rPr>
        <w:t>П</w:t>
      </w:r>
      <w:r w:rsidR="00933629" w:rsidRPr="001A2821">
        <w:rPr>
          <w:b w:val="0"/>
          <w:spacing w:val="-1"/>
        </w:rPr>
        <w:t>родолжить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</w:rPr>
        <w:t>работу</w:t>
      </w:r>
      <w:r>
        <w:rPr>
          <w:b w:val="0"/>
        </w:rPr>
        <w:t xml:space="preserve"> </w:t>
      </w:r>
      <w:r w:rsidR="00933629" w:rsidRPr="001A2821">
        <w:rPr>
          <w:b w:val="0"/>
        </w:rPr>
        <w:t>в</w:t>
      </w:r>
      <w:r>
        <w:rPr>
          <w:b w:val="0"/>
        </w:rPr>
        <w:t xml:space="preserve"> </w:t>
      </w:r>
      <w:r w:rsidR="00933629" w:rsidRPr="001A2821">
        <w:rPr>
          <w:b w:val="0"/>
          <w:spacing w:val="-1"/>
        </w:rPr>
        <w:t xml:space="preserve">системе </w:t>
      </w:r>
      <w:proofErr w:type="spellStart"/>
      <w:r w:rsidR="00933629" w:rsidRPr="001A2821">
        <w:rPr>
          <w:b w:val="0"/>
          <w:spacing w:val="-1"/>
        </w:rPr>
        <w:t>здоровьесбережения</w:t>
      </w:r>
      <w:proofErr w:type="spellEnd"/>
      <w:r w:rsidR="00933629" w:rsidRPr="001A2821">
        <w:rPr>
          <w:b w:val="0"/>
          <w:spacing w:val="-1"/>
        </w:rPr>
        <w:t>.</w:t>
      </w:r>
    </w:p>
    <w:p w:rsidR="00933629" w:rsidRPr="001A2821" w:rsidRDefault="00933629" w:rsidP="00933629">
      <w:pPr>
        <w:pStyle w:val="41"/>
        <w:tabs>
          <w:tab w:val="left" w:pos="0"/>
        </w:tabs>
        <w:kinsoku w:val="0"/>
        <w:overflowPunct w:val="0"/>
        <w:spacing w:before="5" w:line="274" w:lineRule="exact"/>
        <w:ind w:left="0"/>
        <w:outlineLvl w:val="9"/>
        <w:rPr>
          <w:b/>
          <w:bCs w:val="0"/>
        </w:rPr>
      </w:pPr>
      <w:r w:rsidRPr="001A2821">
        <w:rPr>
          <w:b/>
          <w:u w:val="thick"/>
        </w:rPr>
        <w:t xml:space="preserve">В </w:t>
      </w:r>
      <w:r w:rsidRPr="001A2821">
        <w:rPr>
          <w:b/>
          <w:spacing w:val="-1"/>
          <w:u w:val="thick"/>
        </w:rPr>
        <w:t>мет</w:t>
      </w:r>
      <w:r w:rsidRPr="001A2821">
        <w:rPr>
          <w:b/>
          <w:u w:val="thick"/>
        </w:rPr>
        <w:t>оди</w:t>
      </w:r>
      <w:r w:rsidRPr="001A2821">
        <w:rPr>
          <w:b/>
          <w:spacing w:val="-1"/>
          <w:u w:val="thick"/>
        </w:rPr>
        <w:t>ческ</w:t>
      </w:r>
      <w:r w:rsidRPr="001A2821">
        <w:rPr>
          <w:b/>
          <w:u w:val="thick"/>
        </w:rPr>
        <w:t xml:space="preserve">ой </w:t>
      </w:r>
      <w:r w:rsidRPr="001A2821">
        <w:rPr>
          <w:b/>
          <w:spacing w:val="-1"/>
          <w:u w:val="thick"/>
        </w:rPr>
        <w:t>област</w:t>
      </w:r>
      <w:r w:rsidRPr="001A2821">
        <w:rPr>
          <w:b/>
          <w:u w:val="thick"/>
        </w:rPr>
        <w:t xml:space="preserve">и: </w:t>
      </w:r>
    </w:p>
    <w:p w:rsidR="00052B98" w:rsidRDefault="00052B98" w:rsidP="00EF5AC5">
      <w:pPr>
        <w:pStyle w:val="aa"/>
        <w:widowControl w:val="0"/>
        <w:numPr>
          <w:ilvl w:val="1"/>
          <w:numId w:val="15"/>
        </w:numPr>
        <w:tabs>
          <w:tab w:val="left" w:pos="0"/>
          <w:tab w:val="left" w:pos="284"/>
        </w:tabs>
        <w:kinsoku w:val="0"/>
        <w:overflowPunct w:val="0"/>
        <w:autoSpaceDE w:val="0"/>
        <w:autoSpaceDN w:val="0"/>
        <w:adjustRightInd w:val="0"/>
        <w:spacing w:line="272" w:lineRule="exact"/>
        <w:ind w:left="0" w:firstLine="0"/>
        <w:jc w:val="left"/>
        <w:rPr>
          <w:b w:val="0"/>
          <w:spacing w:val="-1"/>
        </w:rPr>
      </w:pPr>
      <w:r>
        <w:rPr>
          <w:b w:val="0"/>
          <w:spacing w:val="-1"/>
        </w:rPr>
        <w:t xml:space="preserve">обеспечить качественную работу учителей в связи с переходом на обновленные ФГОС третьего поколения  обучающихся с 1 по </w:t>
      </w:r>
      <w:r w:rsidR="007123BC">
        <w:rPr>
          <w:b w:val="0"/>
          <w:spacing w:val="-1"/>
        </w:rPr>
        <w:t>8</w:t>
      </w:r>
      <w:r>
        <w:rPr>
          <w:b w:val="0"/>
          <w:spacing w:val="-1"/>
        </w:rPr>
        <w:t xml:space="preserve"> классы</w:t>
      </w:r>
      <w:proofErr w:type="gramStart"/>
      <w:r>
        <w:rPr>
          <w:b w:val="0"/>
          <w:spacing w:val="-1"/>
        </w:rPr>
        <w:t xml:space="preserve"> ;</w:t>
      </w:r>
      <w:proofErr w:type="gramEnd"/>
    </w:p>
    <w:p w:rsidR="00933629" w:rsidRPr="001A2821" w:rsidRDefault="00933629" w:rsidP="00EF5AC5">
      <w:pPr>
        <w:pStyle w:val="aa"/>
        <w:widowControl w:val="0"/>
        <w:numPr>
          <w:ilvl w:val="1"/>
          <w:numId w:val="15"/>
        </w:numPr>
        <w:tabs>
          <w:tab w:val="left" w:pos="0"/>
          <w:tab w:val="left" w:pos="284"/>
        </w:tabs>
        <w:kinsoku w:val="0"/>
        <w:overflowPunct w:val="0"/>
        <w:autoSpaceDE w:val="0"/>
        <w:autoSpaceDN w:val="0"/>
        <w:adjustRightInd w:val="0"/>
        <w:spacing w:line="272" w:lineRule="exact"/>
        <w:ind w:left="0" w:firstLine="0"/>
        <w:jc w:val="left"/>
        <w:rPr>
          <w:b w:val="0"/>
          <w:spacing w:val="-1"/>
        </w:rPr>
      </w:pPr>
      <w:r w:rsidRPr="001A2821">
        <w:rPr>
          <w:b w:val="0"/>
          <w:spacing w:val="-1"/>
        </w:rPr>
        <w:t>обеспечить</w:t>
      </w:r>
      <w:r w:rsidR="00052B98">
        <w:rPr>
          <w:b w:val="0"/>
          <w:spacing w:val="-1"/>
        </w:rPr>
        <w:t xml:space="preserve"> </w:t>
      </w:r>
      <w:r w:rsidRPr="001A2821">
        <w:rPr>
          <w:b w:val="0"/>
          <w:spacing w:val="-1"/>
        </w:rPr>
        <w:t>интегрирование основного</w:t>
      </w:r>
      <w:r w:rsidRPr="001A2821">
        <w:rPr>
          <w:b w:val="0"/>
        </w:rPr>
        <w:t xml:space="preserve"> и </w:t>
      </w:r>
      <w:r w:rsidRPr="001A2821">
        <w:rPr>
          <w:b w:val="0"/>
          <w:spacing w:val="-1"/>
        </w:rPr>
        <w:t>дополнительного</w:t>
      </w:r>
      <w:r w:rsidR="00476DA7">
        <w:rPr>
          <w:b w:val="0"/>
          <w:spacing w:val="-1"/>
        </w:rPr>
        <w:t xml:space="preserve"> </w:t>
      </w:r>
      <w:r w:rsidRPr="001A2821">
        <w:rPr>
          <w:b w:val="0"/>
          <w:spacing w:val="-1"/>
        </w:rPr>
        <w:t>образования;</w:t>
      </w:r>
    </w:p>
    <w:p w:rsidR="00933629" w:rsidRPr="001A2821" w:rsidRDefault="00933629" w:rsidP="00EF5AC5">
      <w:pPr>
        <w:pStyle w:val="aa"/>
        <w:widowControl w:val="0"/>
        <w:numPr>
          <w:ilvl w:val="1"/>
          <w:numId w:val="15"/>
        </w:numPr>
        <w:tabs>
          <w:tab w:val="left" w:pos="0"/>
          <w:tab w:val="left" w:pos="284"/>
        </w:tabs>
        <w:kinsoku w:val="0"/>
        <w:overflowPunct w:val="0"/>
        <w:autoSpaceDE w:val="0"/>
        <w:autoSpaceDN w:val="0"/>
        <w:adjustRightInd w:val="0"/>
        <w:spacing w:line="275" w:lineRule="exact"/>
        <w:ind w:left="0" w:firstLine="0"/>
        <w:jc w:val="left"/>
        <w:rPr>
          <w:b w:val="0"/>
          <w:spacing w:val="-1"/>
        </w:rPr>
      </w:pPr>
      <w:r w:rsidRPr="001A2821">
        <w:rPr>
          <w:b w:val="0"/>
          <w:spacing w:val="-1"/>
        </w:rPr>
        <w:t>активизировать</w:t>
      </w:r>
      <w:r w:rsidR="00052B98">
        <w:rPr>
          <w:b w:val="0"/>
          <w:spacing w:val="-1"/>
        </w:rPr>
        <w:t xml:space="preserve"> </w:t>
      </w:r>
      <w:r w:rsidRPr="001A2821">
        <w:rPr>
          <w:b w:val="0"/>
          <w:spacing w:val="-2"/>
        </w:rPr>
        <w:t>учителей</w:t>
      </w:r>
      <w:r w:rsidRPr="001A2821">
        <w:rPr>
          <w:b w:val="0"/>
        </w:rPr>
        <w:t xml:space="preserve"> к</w:t>
      </w:r>
      <w:r w:rsidR="00052B98">
        <w:rPr>
          <w:b w:val="0"/>
        </w:rPr>
        <w:t xml:space="preserve"> </w:t>
      </w:r>
      <w:r w:rsidRPr="001A2821">
        <w:rPr>
          <w:b w:val="0"/>
          <w:spacing w:val="-1"/>
        </w:rPr>
        <w:t>участию</w:t>
      </w:r>
      <w:r w:rsidRPr="001A2821">
        <w:rPr>
          <w:b w:val="0"/>
        </w:rPr>
        <w:t xml:space="preserve"> в</w:t>
      </w:r>
      <w:r w:rsidR="00052B98">
        <w:rPr>
          <w:b w:val="0"/>
        </w:rPr>
        <w:t xml:space="preserve"> </w:t>
      </w:r>
      <w:r w:rsidRPr="001A2821">
        <w:rPr>
          <w:b w:val="0"/>
          <w:spacing w:val="-1"/>
        </w:rPr>
        <w:t>профессиональных конкурсах;</w:t>
      </w:r>
    </w:p>
    <w:p w:rsidR="00933629" w:rsidRPr="001A2821" w:rsidRDefault="00933629" w:rsidP="00EF5AC5">
      <w:pPr>
        <w:pStyle w:val="aa"/>
        <w:widowControl w:val="0"/>
        <w:numPr>
          <w:ilvl w:val="1"/>
          <w:numId w:val="15"/>
        </w:numPr>
        <w:tabs>
          <w:tab w:val="left" w:pos="0"/>
          <w:tab w:val="left" w:pos="284"/>
        </w:tabs>
        <w:kinsoku w:val="0"/>
        <w:overflowPunct w:val="0"/>
        <w:autoSpaceDE w:val="0"/>
        <w:autoSpaceDN w:val="0"/>
        <w:adjustRightInd w:val="0"/>
        <w:ind w:left="0" w:right="117" w:firstLine="0"/>
        <w:jc w:val="left"/>
        <w:rPr>
          <w:b w:val="0"/>
          <w:spacing w:val="-1"/>
        </w:rPr>
      </w:pPr>
      <w:r w:rsidRPr="001A2821">
        <w:rPr>
          <w:b w:val="0"/>
          <w:spacing w:val="-1"/>
        </w:rPr>
        <w:t>продолжить</w:t>
      </w:r>
      <w:r w:rsidR="00052B98">
        <w:rPr>
          <w:b w:val="0"/>
          <w:spacing w:val="-1"/>
        </w:rPr>
        <w:t xml:space="preserve"> </w:t>
      </w:r>
      <w:r w:rsidRPr="001A2821">
        <w:rPr>
          <w:b w:val="0"/>
        </w:rPr>
        <w:t>работу</w:t>
      </w:r>
      <w:r w:rsidR="00052B98">
        <w:rPr>
          <w:b w:val="0"/>
        </w:rPr>
        <w:t xml:space="preserve"> </w:t>
      </w:r>
      <w:r w:rsidRPr="001A2821">
        <w:rPr>
          <w:b w:val="0"/>
        </w:rPr>
        <w:t>по</w:t>
      </w:r>
      <w:r w:rsidR="00052B98">
        <w:rPr>
          <w:b w:val="0"/>
        </w:rPr>
        <w:t xml:space="preserve"> </w:t>
      </w:r>
      <w:r w:rsidRPr="001A2821">
        <w:rPr>
          <w:b w:val="0"/>
          <w:spacing w:val="-1"/>
        </w:rPr>
        <w:t>повышению</w:t>
      </w:r>
      <w:r w:rsidR="00052B98">
        <w:rPr>
          <w:b w:val="0"/>
          <w:spacing w:val="-1"/>
        </w:rPr>
        <w:t xml:space="preserve"> </w:t>
      </w:r>
      <w:r w:rsidRPr="001A2821">
        <w:rPr>
          <w:b w:val="0"/>
          <w:spacing w:val="-1"/>
        </w:rPr>
        <w:t>методического</w:t>
      </w:r>
      <w:r w:rsidR="00052B98">
        <w:rPr>
          <w:b w:val="0"/>
          <w:spacing w:val="-1"/>
        </w:rPr>
        <w:t xml:space="preserve"> </w:t>
      </w:r>
      <w:r w:rsidRPr="001A2821">
        <w:rPr>
          <w:b w:val="0"/>
          <w:spacing w:val="-1"/>
        </w:rPr>
        <w:t>уровня</w:t>
      </w:r>
      <w:r w:rsidR="00052B98">
        <w:rPr>
          <w:b w:val="0"/>
          <w:spacing w:val="-1"/>
        </w:rPr>
        <w:t xml:space="preserve"> </w:t>
      </w:r>
      <w:r w:rsidRPr="001A2821">
        <w:rPr>
          <w:b w:val="0"/>
          <w:spacing w:val="-1"/>
        </w:rPr>
        <w:t>учителей,</w:t>
      </w:r>
      <w:r w:rsidR="00052B98">
        <w:rPr>
          <w:b w:val="0"/>
          <w:spacing w:val="-1"/>
        </w:rPr>
        <w:t xml:space="preserve"> </w:t>
      </w:r>
      <w:r w:rsidRPr="001A2821">
        <w:rPr>
          <w:b w:val="0"/>
          <w:spacing w:val="-1"/>
        </w:rPr>
        <w:t>испытывающих</w:t>
      </w:r>
      <w:r w:rsidR="00052B98">
        <w:rPr>
          <w:b w:val="0"/>
          <w:spacing w:val="-1"/>
        </w:rPr>
        <w:t xml:space="preserve"> </w:t>
      </w:r>
      <w:r w:rsidRPr="001A2821">
        <w:rPr>
          <w:b w:val="0"/>
          <w:spacing w:val="-1"/>
        </w:rPr>
        <w:t>трудности</w:t>
      </w:r>
      <w:r w:rsidR="00052B98">
        <w:rPr>
          <w:b w:val="0"/>
          <w:spacing w:val="-1"/>
        </w:rPr>
        <w:t xml:space="preserve"> </w:t>
      </w:r>
      <w:r w:rsidRPr="001A2821">
        <w:rPr>
          <w:b w:val="0"/>
          <w:spacing w:val="-1"/>
        </w:rPr>
        <w:t>методического</w:t>
      </w:r>
      <w:r w:rsidR="00052B98">
        <w:rPr>
          <w:b w:val="0"/>
          <w:spacing w:val="-1"/>
        </w:rPr>
        <w:t xml:space="preserve"> </w:t>
      </w:r>
      <w:r w:rsidRPr="001A2821">
        <w:rPr>
          <w:b w:val="0"/>
          <w:spacing w:val="-1"/>
        </w:rPr>
        <w:t>плана.</w:t>
      </w:r>
    </w:p>
    <w:p w:rsidR="00933629" w:rsidRPr="001A2821" w:rsidRDefault="00052B98" w:rsidP="00EF5AC5">
      <w:pPr>
        <w:pStyle w:val="aa"/>
        <w:widowControl w:val="0"/>
        <w:numPr>
          <w:ilvl w:val="1"/>
          <w:numId w:val="15"/>
        </w:numPr>
        <w:tabs>
          <w:tab w:val="left" w:pos="0"/>
          <w:tab w:val="left" w:pos="284"/>
        </w:tabs>
        <w:kinsoku w:val="0"/>
        <w:overflowPunct w:val="0"/>
        <w:autoSpaceDE w:val="0"/>
        <w:autoSpaceDN w:val="0"/>
        <w:adjustRightInd w:val="0"/>
        <w:ind w:left="0" w:right="117" w:firstLine="0"/>
        <w:jc w:val="left"/>
        <w:rPr>
          <w:b w:val="0"/>
          <w:spacing w:val="-1"/>
        </w:rPr>
      </w:pPr>
      <w:r>
        <w:rPr>
          <w:b w:val="0"/>
          <w:spacing w:val="-1"/>
        </w:rPr>
        <w:t>в</w:t>
      </w:r>
      <w:r w:rsidR="00933629" w:rsidRPr="001A2821">
        <w:rPr>
          <w:b w:val="0"/>
          <w:spacing w:val="-1"/>
        </w:rPr>
        <w:t>вести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</w:rPr>
        <w:t>в</w:t>
      </w:r>
      <w:r>
        <w:rPr>
          <w:b w:val="0"/>
        </w:rPr>
        <w:t xml:space="preserve"> </w:t>
      </w:r>
      <w:r w:rsidR="00933629" w:rsidRPr="001A2821">
        <w:rPr>
          <w:b w:val="0"/>
        </w:rPr>
        <w:t>практику</w:t>
      </w:r>
      <w:r>
        <w:rPr>
          <w:b w:val="0"/>
        </w:rPr>
        <w:t xml:space="preserve"> </w:t>
      </w:r>
      <w:r w:rsidR="00933629" w:rsidRPr="001A2821">
        <w:rPr>
          <w:b w:val="0"/>
          <w:spacing w:val="-1"/>
        </w:rPr>
        <w:t>приобщения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</w:rPr>
        <w:t>к</w:t>
      </w:r>
      <w:r>
        <w:rPr>
          <w:b w:val="0"/>
        </w:rPr>
        <w:t xml:space="preserve"> </w:t>
      </w:r>
      <w:r w:rsidR="00933629" w:rsidRPr="001A2821">
        <w:rPr>
          <w:b w:val="0"/>
          <w:spacing w:val="-1"/>
        </w:rPr>
        <w:t>исследовательской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</w:rPr>
        <w:t>и</w:t>
      </w:r>
      <w:r>
        <w:rPr>
          <w:b w:val="0"/>
        </w:rPr>
        <w:t xml:space="preserve"> </w:t>
      </w:r>
      <w:r w:rsidR="00933629" w:rsidRPr="001A2821">
        <w:rPr>
          <w:b w:val="0"/>
          <w:spacing w:val="-1"/>
        </w:rPr>
        <w:t>проектной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  <w:spacing w:val="-1"/>
        </w:rPr>
        <w:t>деятельности</w:t>
      </w:r>
      <w:r>
        <w:rPr>
          <w:b w:val="0"/>
          <w:spacing w:val="-1"/>
        </w:rPr>
        <w:t xml:space="preserve"> </w:t>
      </w:r>
      <w:proofErr w:type="gramStart"/>
      <w:r w:rsidR="00933629" w:rsidRPr="001A2821">
        <w:rPr>
          <w:b w:val="0"/>
          <w:spacing w:val="4"/>
        </w:rPr>
        <w:t>об</w:t>
      </w:r>
      <w:r w:rsidR="00933629" w:rsidRPr="001A2821">
        <w:rPr>
          <w:b w:val="0"/>
          <w:spacing w:val="-1"/>
        </w:rPr>
        <w:t>учаю</w:t>
      </w:r>
      <w:r w:rsidR="00F57776">
        <w:rPr>
          <w:b w:val="0"/>
          <w:spacing w:val="-1"/>
        </w:rPr>
        <w:t>щихся</w:t>
      </w:r>
      <w:proofErr w:type="gramEnd"/>
      <w:r w:rsidR="00933629" w:rsidRPr="001A2821">
        <w:rPr>
          <w:b w:val="0"/>
          <w:spacing w:val="-1"/>
        </w:rPr>
        <w:t>.</w:t>
      </w:r>
    </w:p>
    <w:p w:rsidR="00933629" w:rsidRPr="007123BC" w:rsidRDefault="00933629" w:rsidP="00961A60">
      <w:pPr>
        <w:pStyle w:val="41"/>
        <w:tabs>
          <w:tab w:val="left" w:pos="0"/>
        </w:tabs>
        <w:kinsoku w:val="0"/>
        <w:overflowPunct w:val="0"/>
        <w:spacing w:before="5" w:line="274" w:lineRule="exact"/>
        <w:ind w:left="0"/>
        <w:outlineLvl w:val="9"/>
        <w:rPr>
          <w:b/>
          <w:bCs w:val="0"/>
          <w:color w:val="FF0000"/>
        </w:rPr>
      </w:pPr>
      <w:r w:rsidRPr="007123BC">
        <w:rPr>
          <w:b/>
          <w:color w:val="FF0000"/>
          <w:u w:val="thick"/>
        </w:rPr>
        <w:t xml:space="preserve">В </w:t>
      </w:r>
      <w:r w:rsidRPr="007123BC">
        <w:rPr>
          <w:b/>
          <w:color w:val="FF0000"/>
          <w:spacing w:val="-1"/>
          <w:u w:val="thick"/>
        </w:rPr>
        <w:t>воспит</w:t>
      </w:r>
      <w:r w:rsidRPr="007123BC">
        <w:rPr>
          <w:b/>
          <w:color w:val="FF0000"/>
          <w:u w:val="thick"/>
        </w:rPr>
        <w:t>ат</w:t>
      </w:r>
      <w:r w:rsidRPr="007123BC">
        <w:rPr>
          <w:b/>
          <w:color w:val="FF0000"/>
          <w:spacing w:val="-1"/>
          <w:u w:val="thick"/>
        </w:rPr>
        <w:t>ельн</w:t>
      </w:r>
      <w:r w:rsidRPr="007123BC">
        <w:rPr>
          <w:b/>
          <w:color w:val="FF0000"/>
          <w:spacing w:val="-2"/>
          <w:u w:val="thick"/>
        </w:rPr>
        <w:t>ой</w:t>
      </w:r>
      <w:r w:rsidR="00961A60" w:rsidRPr="007123BC">
        <w:rPr>
          <w:b/>
          <w:color w:val="FF0000"/>
          <w:spacing w:val="-2"/>
          <w:u w:val="thick"/>
        </w:rPr>
        <w:t xml:space="preserve"> </w:t>
      </w:r>
      <w:r w:rsidRPr="007123BC">
        <w:rPr>
          <w:b/>
          <w:color w:val="FF0000"/>
          <w:spacing w:val="-1"/>
          <w:u w:val="thick"/>
        </w:rPr>
        <w:t>област</w:t>
      </w:r>
      <w:r w:rsidRPr="007123BC">
        <w:rPr>
          <w:b/>
          <w:color w:val="FF0000"/>
          <w:u w:val="thick"/>
        </w:rPr>
        <w:t xml:space="preserve">и: </w:t>
      </w:r>
    </w:p>
    <w:p w:rsidR="004B7B30" w:rsidRPr="007123BC" w:rsidRDefault="004B7B30" w:rsidP="00AA277D">
      <w:pPr>
        <w:numPr>
          <w:ilvl w:val="0"/>
          <w:numId w:val="30"/>
        </w:numPr>
        <w:tabs>
          <w:tab w:val="left" w:pos="840"/>
        </w:tabs>
        <w:ind w:right="96"/>
        <w:contextualSpacing/>
        <w:jc w:val="both"/>
        <w:rPr>
          <w:color w:val="FF0000"/>
        </w:rPr>
      </w:pPr>
      <w:r w:rsidRPr="007123BC">
        <w:rPr>
          <w:color w:val="FF0000"/>
        </w:rPr>
        <w:t>Формирование единого воспитательного пространства, обеспечивающего реализацию взаимодействия ученического самоуправл</w:t>
      </w:r>
      <w:r w:rsidRPr="007123BC">
        <w:rPr>
          <w:color w:val="FF0000"/>
        </w:rPr>
        <w:t>е</w:t>
      </w:r>
      <w:r w:rsidRPr="007123BC">
        <w:rPr>
          <w:color w:val="FF0000"/>
        </w:rPr>
        <w:t>ния, детского общественного объединения, партнеров «Движения Первых» для проектов деятельности участников первичного отделения.</w:t>
      </w:r>
    </w:p>
    <w:p w:rsidR="004B7B30" w:rsidRPr="007123BC" w:rsidRDefault="004B7B30" w:rsidP="00AA277D">
      <w:pPr>
        <w:numPr>
          <w:ilvl w:val="0"/>
          <w:numId w:val="30"/>
        </w:numPr>
        <w:tabs>
          <w:tab w:val="left" w:pos="840"/>
        </w:tabs>
        <w:ind w:right="96"/>
        <w:contextualSpacing/>
        <w:jc w:val="both"/>
        <w:rPr>
          <w:color w:val="FF0000"/>
        </w:rPr>
      </w:pPr>
      <w:r w:rsidRPr="007123BC">
        <w:rPr>
          <w:color w:val="FF0000"/>
        </w:rPr>
        <w:t>Использование Дней единых действий как технологии, позволяющей организовать поддержку и реализацию 4 ведущих направл</w:t>
      </w:r>
      <w:r w:rsidRPr="007123BC">
        <w:rPr>
          <w:color w:val="FF0000"/>
        </w:rPr>
        <w:t>е</w:t>
      </w:r>
      <w:r w:rsidRPr="007123BC">
        <w:rPr>
          <w:color w:val="FF0000"/>
        </w:rPr>
        <w:t>ний деятельности «Движения Первых» с целью развития проектной деятельности.</w:t>
      </w:r>
    </w:p>
    <w:p w:rsidR="004B7B30" w:rsidRPr="007123BC" w:rsidRDefault="004B7B30" w:rsidP="00AA277D">
      <w:pPr>
        <w:numPr>
          <w:ilvl w:val="0"/>
          <w:numId w:val="30"/>
        </w:numPr>
        <w:tabs>
          <w:tab w:val="left" w:pos="840"/>
        </w:tabs>
        <w:ind w:right="96"/>
        <w:contextualSpacing/>
        <w:rPr>
          <w:color w:val="FF0000"/>
        </w:rPr>
      </w:pPr>
      <w:r w:rsidRPr="007123BC">
        <w:rPr>
          <w:color w:val="FF0000"/>
        </w:rPr>
        <w:t>Развитие системы методического сопровождения деятельности первичного отделения в отрядах.</w:t>
      </w:r>
    </w:p>
    <w:p w:rsidR="004B7B30" w:rsidRPr="007123BC" w:rsidRDefault="004B7B30" w:rsidP="00AA277D">
      <w:pPr>
        <w:numPr>
          <w:ilvl w:val="0"/>
          <w:numId w:val="30"/>
        </w:numPr>
        <w:tabs>
          <w:tab w:val="left" w:pos="840"/>
        </w:tabs>
        <w:ind w:right="96"/>
        <w:contextualSpacing/>
        <w:rPr>
          <w:color w:val="FF0000"/>
        </w:rPr>
      </w:pPr>
      <w:r w:rsidRPr="007123BC">
        <w:rPr>
          <w:color w:val="FF0000"/>
        </w:rPr>
        <w:t>Формирование единой информационной среды для развития и масштабирования инновационной, проектной, социально-преобразованной деятельности «Движения Первых».</w:t>
      </w:r>
    </w:p>
    <w:p w:rsidR="00933629" w:rsidRPr="001A2821" w:rsidRDefault="00933629" w:rsidP="00933629">
      <w:pPr>
        <w:pStyle w:val="41"/>
        <w:tabs>
          <w:tab w:val="left" w:pos="0"/>
        </w:tabs>
        <w:kinsoku w:val="0"/>
        <w:overflowPunct w:val="0"/>
        <w:spacing w:before="5" w:line="274" w:lineRule="exact"/>
        <w:ind w:left="0"/>
        <w:outlineLvl w:val="9"/>
        <w:rPr>
          <w:b/>
          <w:bCs w:val="0"/>
        </w:rPr>
      </w:pPr>
      <w:r w:rsidRPr="001A2821">
        <w:rPr>
          <w:b/>
          <w:u w:val="thick"/>
        </w:rPr>
        <w:t xml:space="preserve">В </w:t>
      </w:r>
      <w:r w:rsidRPr="001A2821">
        <w:rPr>
          <w:b/>
          <w:spacing w:val="-1"/>
          <w:u w:val="thick"/>
        </w:rPr>
        <w:t>област</w:t>
      </w:r>
      <w:r w:rsidRPr="001A2821">
        <w:rPr>
          <w:b/>
          <w:u w:val="thick"/>
        </w:rPr>
        <w:t>и</w:t>
      </w:r>
      <w:r w:rsidR="009F5564">
        <w:rPr>
          <w:b/>
          <w:u w:val="thick"/>
        </w:rPr>
        <w:t xml:space="preserve"> </w:t>
      </w:r>
      <w:r w:rsidRPr="001A2821">
        <w:rPr>
          <w:b/>
          <w:spacing w:val="-1"/>
          <w:u w:val="thick"/>
        </w:rPr>
        <w:t>сохр</w:t>
      </w:r>
      <w:r w:rsidRPr="001A2821">
        <w:rPr>
          <w:b/>
          <w:u w:val="thick"/>
        </w:rPr>
        <w:t>ан</w:t>
      </w:r>
      <w:r w:rsidRPr="001A2821">
        <w:rPr>
          <w:b/>
          <w:spacing w:val="-1"/>
          <w:u w:val="thick"/>
        </w:rPr>
        <w:t>ени</w:t>
      </w:r>
      <w:r w:rsidRPr="001A2821">
        <w:rPr>
          <w:b/>
          <w:u w:val="thick"/>
        </w:rPr>
        <w:t>я и развития мат</w:t>
      </w:r>
      <w:r w:rsidRPr="001A2821">
        <w:rPr>
          <w:b/>
          <w:spacing w:val="-1"/>
          <w:u w:val="thick"/>
        </w:rPr>
        <w:t>ер</w:t>
      </w:r>
      <w:r w:rsidRPr="001A2821">
        <w:rPr>
          <w:b/>
          <w:u w:val="thick"/>
        </w:rPr>
        <w:t>и</w:t>
      </w:r>
      <w:r w:rsidRPr="001A2821">
        <w:rPr>
          <w:b/>
          <w:spacing w:val="-1"/>
          <w:u w:val="thick"/>
        </w:rPr>
        <w:t>альн</w:t>
      </w:r>
      <w:r w:rsidRPr="001A2821">
        <w:rPr>
          <w:b/>
          <w:u w:val="thick"/>
        </w:rPr>
        <w:t>о– т</w:t>
      </w:r>
      <w:r w:rsidRPr="001A2821">
        <w:rPr>
          <w:b/>
          <w:spacing w:val="-1"/>
          <w:u w:val="thick"/>
        </w:rPr>
        <w:t>ехническ</w:t>
      </w:r>
      <w:r w:rsidRPr="001A2821">
        <w:rPr>
          <w:b/>
          <w:u w:val="thick"/>
        </w:rPr>
        <w:t>ой базы</w:t>
      </w:r>
      <w:r w:rsidR="009F5564">
        <w:rPr>
          <w:b/>
          <w:u w:val="thick"/>
        </w:rPr>
        <w:t xml:space="preserve"> </w:t>
      </w:r>
      <w:r w:rsidRPr="001A2821">
        <w:rPr>
          <w:b/>
          <w:spacing w:val="-3"/>
          <w:u w:val="thick"/>
        </w:rPr>
        <w:t>шк</w:t>
      </w:r>
      <w:r w:rsidRPr="001A2821">
        <w:rPr>
          <w:b/>
          <w:u w:val="thick"/>
        </w:rPr>
        <w:t>олы</w:t>
      </w:r>
      <w:r w:rsidRPr="001A2821">
        <w:rPr>
          <w:b/>
        </w:rPr>
        <w:t>:</w:t>
      </w:r>
    </w:p>
    <w:p w:rsidR="00933629" w:rsidRPr="001A2821" w:rsidRDefault="009F5564" w:rsidP="00EF5AC5">
      <w:pPr>
        <w:pStyle w:val="aa"/>
        <w:widowControl w:val="0"/>
        <w:numPr>
          <w:ilvl w:val="1"/>
          <w:numId w:val="15"/>
        </w:numPr>
        <w:tabs>
          <w:tab w:val="left" w:pos="0"/>
          <w:tab w:val="left" w:pos="284"/>
        </w:tabs>
        <w:kinsoku w:val="0"/>
        <w:overflowPunct w:val="0"/>
        <w:autoSpaceDE w:val="0"/>
        <w:autoSpaceDN w:val="0"/>
        <w:adjustRightInd w:val="0"/>
        <w:ind w:left="0" w:firstLine="0"/>
        <w:jc w:val="left"/>
        <w:rPr>
          <w:b w:val="0"/>
          <w:spacing w:val="-1"/>
        </w:rPr>
      </w:pPr>
      <w:r w:rsidRPr="001A2821">
        <w:rPr>
          <w:b w:val="0"/>
          <w:spacing w:val="-1"/>
        </w:rPr>
        <w:t>О</w:t>
      </w:r>
      <w:r w:rsidR="00933629" w:rsidRPr="001A2821">
        <w:rPr>
          <w:b w:val="0"/>
          <w:spacing w:val="-1"/>
        </w:rPr>
        <w:t>существить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  <w:spacing w:val="-1"/>
        </w:rPr>
        <w:t>мелкий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  <w:spacing w:val="-1"/>
        </w:rPr>
        <w:t>ремонт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  <w:spacing w:val="-1"/>
        </w:rPr>
        <w:t>мебели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</w:rPr>
        <w:t xml:space="preserve">в </w:t>
      </w:r>
      <w:r w:rsidR="00933629" w:rsidRPr="001A2821">
        <w:rPr>
          <w:b w:val="0"/>
          <w:spacing w:val="-1"/>
        </w:rPr>
        <w:t>кабинетах;</w:t>
      </w:r>
    </w:p>
    <w:p w:rsidR="00933629" w:rsidRPr="001A2821" w:rsidRDefault="009F5564" w:rsidP="00EF5AC5">
      <w:pPr>
        <w:pStyle w:val="aa"/>
        <w:widowControl w:val="0"/>
        <w:numPr>
          <w:ilvl w:val="1"/>
          <w:numId w:val="15"/>
        </w:numPr>
        <w:tabs>
          <w:tab w:val="left" w:pos="0"/>
          <w:tab w:val="left" w:pos="284"/>
        </w:tabs>
        <w:kinsoku w:val="0"/>
        <w:overflowPunct w:val="0"/>
        <w:autoSpaceDE w:val="0"/>
        <w:autoSpaceDN w:val="0"/>
        <w:adjustRightInd w:val="0"/>
        <w:ind w:left="0" w:right="117" w:firstLine="0"/>
        <w:jc w:val="left"/>
        <w:rPr>
          <w:b w:val="0"/>
          <w:spacing w:val="-1"/>
        </w:rPr>
      </w:pPr>
      <w:r w:rsidRPr="001A2821">
        <w:rPr>
          <w:b w:val="0"/>
          <w:spacing w:val="-1"/>
        </w:rPr>
        <w:t>П</w:t>
      </w:r>
      <w:r w:rsidR="00933629" w:rsidRPr="001A2821">
        <w:rPr>
          <w:b w:val="0"/>
          <w:spacing w:val="-1"/>
        </w:rPr>
        <w:t>риобрести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  <w:spacing w:val="-1"/>
        </w:rPr>
        <w:t>аппаратуру</w:t>
      </w:r>
      <w:r>
        <w:rPr>
          <w:b w:val="0"/>
          <w:spacing w:val="-1"/>
        </w:rPr>
        <w:t xml:space="preserve"> </w:t>
      </w:r>
      <w:r w:rsidR="00933629" w:rsidRPr="001A2821">
        <w:rPr>
          <w:b w:val="0"/>
        </w:rPr>
        <w:t>для</w:t>
      </w:r>
      <w:r>
        <w:rPr>
          <w:b w:val="0"/>
        </w:rPr>
        <w:t xml:space="preserve"> </w:t>
      </w:r>
      <w:proofErr w:type="gramStart"/>
      <w:r w:rsidR="00F57776">
        <w:rPr>
          <w:b w:val="0"/>
          <w:spacing w:val="14"/>
        </w:rPr>
        <w:t>замены</w:t>
      </w:r>
      <w:proofErr w:type="gramEnd"/>
      <w:r w:rsidR="00F57776">
        <w:rPr>
          <w:b w:val="0"/>
          <w:spacing w:val="14"/>
        </w:rPr>
        <w:t xml:space="preserve"> вышедшей из строя (ноутбуки, проекторы, принтеры);</w:t>
      </w:r>
    </w:p>
    <w:p w:rsidR="00933629" w:rsidRPr="001A2821" w:rsidRDefault="00933629" w:rsidP="00EF5AC5">
      <w:pPr>
        <w:pStyle w:val="aa"/>
        <w:widowControl w:val="0"/>
        <w:numPr>
          <w:ilvl w:val="1"/>
          <w:numId w:val="15"/>
        </w:numPr>
        <w:tabs>
          <w:tab w:val="left" w:pos="0"/>
          <w:tab w:val="left" w:pos="284"/>
        </w:tabs>
        <w:kinsoku w:val="0"/>
        <w:overflowPunct w:val="0"/>
        <w:autoSpaceDE w:val="0"/>
        <w:autoSpaceDN w:val="0"/>
        <w:adjustRightInd w:val="0"/>
        <w:ind w:left="0" w:firstLine="0"/>
        <w:jc w:val="left"/>
        <w:rPr>
          <w:b w:val="0"/>
          <w:spacing w:val="-1"/>
        </w:rPr>
      </w:pPr>
      <w:r w:rsidRPr="001A2821">
        <w:rPr>
          <w:b w:val="0"/>
          <w:spacing w:val="-1"/>
        </w:rPr>
        <w:t>приобрести недостающую мебель в кабинетах;</w:t>
      </w:r>
    </w:p>
    <w:p w:rsidR="00933629" w:rsidRPr="001A2821" w:rsidRDefault="00933629" w:rsidP="00EF5AC5">
      <w:pPr>
        <w:pStyle w:val="aa"/>
        <w:widowControl w:val="0"/>
        <w:numPr>
          <w:ilvl w:val="1"/>
          <w:numId w:val="15"/>
        </w:numPr>
        <w:tabs>
          <w:tab w:val="left" w:pos="0"/>
          <w:tab w:val="left" w:pos="284"/>
        </w:tabs>
        <w:kinsoku w:val="0"/>
        <w:overflowPunct w:val="0"/>
        <w:autoSpaceDE w:val="0"/>
        <w:autoSpaceDN w:val="0"/>
        <w:adjustRightInd w:val="0"/>
        <w:ind w:left="0" w:firstLine="0"/>
        <w:jc w:val="left"/>
        <w:rPr>
          <w:b w:val="0"/>
          <w:spacing w:val="-1"/>
        </w:rPr>
      </w:pPr>
      <w:r w:rsidRPr="001A2821">
        <w:rPr>
          <w:b w:val="0"/>
          <w:spacing w:val="-1"/>
        </w:rPr>
        <w:t>заменить вышедшее из строя интерактивное оборудование.</w:t>
      </w:r>
    </w:p>
    <w:p w:rsidR="00372E06" w:rsidRDefault="00372E06" w:rsidP="007C35CD">
      <w:pPr>
        <w:ind w:left="1980" w:right="-545" w:hanging="720"/>
      </w:pPr>
      <w:r w:rsidRPr="00303088">
        <w:t xml:space="preserve">         Решая данные задачи</w:t>
      </w:r>
      <w:r w:rsidR="007C35CD" w:rsidRPr="00303088">
        <w:t>,</w:t>
      </w:r>
      <w:r w:rsidR="00AF735C">
        <w:t xml:space="preserve"> школой были</w:t>
      </w:r>
      <w:r w:rsidR="002E61CF">
        <w:t xml:space="preserve"> достигнуты следующи</w:t>
      </w:r>
      <w:r w:rsidR="007C35CD" w:rsidRPr="00303088">
        <w:t>е</w:t>
      </w:r>
      <w:r w:rsidR="002E61CF">
        <w:t xml:space="preserve"> результаты</w:t>
      </w:r>
      <w:r w:rsidR="007C35CD" w:rsidRPr="00303088">
        <w:t>:</w:t>
      </w:r>
    </w:p>
    <w:p w:rsidR="00B320E5" w:rsidRDefault="00B320E5" w:rsidP="007C35CD">
      <w:pPr>
        <w:ind w:left="1980" w:right="-545" w:hanging="720"/>
      </w:pPr>
    </w:p>
    <w:p w:rsidR="007C35CD" w:rsidRDefault="00C6774D" w:rsidP="00372E06">
      <w:pPr>
        <w:ind w:left="1980" w:hanging="720"/>
        <w:rPr>
          <w:sz w:val="32"/>
          <w:szCs w:val="32"/>
        </w:rPr>
      </w:pPr>
      <w:r w:rsidRPr="009B07A4">
        <w:rPr>
          <w:b/>
          <w:sz w:val="36"/>
          <w:szCs w:val="36"/>
        </w:rPr>
        <w:t xml:space="preserve">Раздел 1.   </w:t>
      </w:r>
      <w:r w:rsidR="00DF40EA" w:rsidRPr="009B07A4">
        <w:rPr>
          <w:b/>
          <w:sz w:val="36"/>
          <w:szCs w:val="36"/>
        </w:rPr>
        <w:t>Уровень базового образования.</w:t>
      </w:r>
    </w:p>
    <w:tbl>
      <w:tblPr>
        <w:tblW w:w="156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7020"/>
        <w:gridCol w:w="3240"/>
        <w:gridCol w:w="3060"/>
      </w:tblGrid>
      <w:tr w:rsidR="009164EC" w:rsidTr="00D03713">
        <w:tc>
          <w:tcPr>
            <w:tcW w:w="2340" w:type="dxa"/>
            <w:shd w:val="clear" w:color="auto" w:fill="auto"/>
            <w:noWrap/>
          </w:tcPr>
          <w:p w:rsidR="009164EC" w:rsidRDefault="009164EC" w:rsidP="007C35CD">
            <w:r>
              <w:t>Цель (прогнозиру</w:t>
            </w:r>
            <w:r>
              <w:t>е</w:t>
            </w:r>
            <w:r w:rsidR="003865FD">
              <w:t>мая</w:t>
            </w:r>
            <w:r>
              <w:t>)</w:t>
            </w:r>
          </w:p>
        </w:tc>
        <w:tc>
          <w:tcPr>
            <w:tcW w:w="7020" w:type="dxa"/>
            <w:shd w:val="clear" w:color="auto" w:fill="auto"/>
            <w:noWrap/>
          </w:tcPr>
          <w:p w:rsidR="009164EC" w:rsidRDefault="009164EC" w:rsidP="007C35CD">
            <w:r>
              <w:t>Фактический результат</w:t>
            </w:r>
          </w:p>
        </w:tc>
        <w:tc>
          <w:tcPr>
            <w:tcW w:w="3240" w:type="dxa"/>
            <w:shd w:val="clear" w:color="auto" w:fill="auto"/>
            <w:noWrap/>
          </w:tcPr>
          <w:p w:rsidR="009164EC" w:rsidRDefault="009164EC" w:rsidP="007C35CD">
            <w:r>
              <w:t>Выявленные противоречия, их причины</w:t>
            </w:r>
          </w:p>
        </w:tc>
        <w:tc>
          <w:tcPr>
            <w:tcW w:w="3060" w:type="dxa"/>
            <w:shd w:val="clear" w:color="auto" w:fill="auto"/>
            <w:noWrap/>
          </w:tcPr>
          <w:p w:rsidR="009164EC" w:rsidRDefault="009164EC" w:rsidP="007C35CD">
            <w:r>
              <w:t>Задачи на следующий учебный год</w:t>
            </w:r>
          </w:p>
        </w:tc>
      </w:tr>
      <w:tr w:rsidR="009164EC" w:rsidTr="00D03713">
        <w:trPr>
          <w:trHeight w:val="90"/>
        </w:trPr>
        <w:tc>
          <w:tcPr>
            <w:tcW w:w="2340" w:type="dxa"/>
            <w:shd w:val="clear" w:color="auto" w:fill="auto"/>
            <w:noWrap/>
          </w:tcPr>
          <w:p w:rsidR="009164EC" w:rsidRPr="000B640A" w:rsidRDefault="009164EC" w:rsidP="007C35CD">
            <w:pPr>
              <w:rPr>
                <w:sz w:val="20"/>
                <w:szCs w:val="20"/>
              </w:rPr>
            </w:pPr>
            <w:r w:rsidRPr="000B640A">
              <w:rPr>
                <w:sz w:val="20"/>
                <w:szCs w:val="20"/>
              </w:rPr>
              <w:t>Обеспечить рост кач</w:t>
            </w:r>
            <w:r w:rsidRPr="000B640A">
              <w:rPr>
                <w:sz w:val="20"/>
                <w:szCs w:val="20"/>
              </w:rPr>
              <w:t>е</w:t>
            </w:r>
            <w:r w:rsidRPr="000B640A">
              <w:rPr>
                <w:sz w:val="20"/>
                <w:szCs w:val="20"/>
              </w:rPr>
              <w:t>ственного уровня по</w:t>
            </w:r>
            <w:r w:rsidRPr="000B640A">
              <w:rPr>
                <w:sz w:val="20"/>
                <w:szCs w:val="20"/>
              </w:rPr>
              <w:t>д</w:t>
            </w:r>
            <w:r w:rsidRPr="000B640A">
              <w:rPr>
                <w:sz w:val="20"/>
                <w:szCs w:val="20"/>
              </w:rPr>
              <w:t>готовки школьников.</w:t>
            </w:r>
          </w:p>
        </w:tc>
        <w:tc>
          <w:tcPr>
            <w:tcW w:w="7020" w:type="dxa"/>
            <w:shd w:val="clear" w:color="auto" w:fill="auto"/>
            <w:noWrap/>
          </w:tcPr>
          <w:p w:rsidR="00F517B8" w:rsidRPr="000B640A" w:rsidRDefault="009164EC" w:rsidP="000B640A">
            <w:pPr>
              <w:tabs>
                <w:tab w:val="left" w:pos="2757"/>
              </w:tabs>
              <w:rPr>
                <w:sz w:val="20"/>
                <w:szCs w:val="20"/>
              </w:rPr>
            </w:pPr>
            <w:r w:rsidRPr="000B640A">
              <w:rPr>
                <w:sz w:val="20"/>
                <w:szCs w:val="20"/>
              </w:rPr>
              <w:t>На конец го</w:t>
            </w:r>
            <w:r w:rsidR="00721A41" w:rsidRPr="000B640A">
              <w:rPr>
                <w:sz w:val="20"/>
                <w:szCs w:val="20"/>
              </w:rPr>
              <w:t xml:space="preserve">да стандартом образования из </w:t>
            </w:r>
            <w:r w:rsidR="00F57776">
              <w:rPr>
                <w:sz w:val="20"/>
                <w:szCs w:val="20"/>
              </w:rPr>
              <w:t>2</w:t>
            </w:r>
            <w:r w:rsidR="007123BC">
              <w:rPr>
                <w:sz w:val="20"/>
                <w:szCs w:val="20"/>
              </w:rPr>
              <w:t>58</w:t>
            </w:r>
            <w:r w:rsidR="00595DCB">
              <w:rPr>
                <w:sz w:val="20"/>
                <w:szCs w:val="20"/>
              </w:rPr>
              <w:t xml:space="preserve"> </w:t>
            </w:r>
            <w:r w:rsidR="003865FD" w:rsidRPr="000B640A">
              <w:rPr>
                <w:sz w:val="20"/>
                <w:szCs w:val="20"/>
              </w:rPr>
              <w:t>учащихся школы овладели</w:t>
            </w:r>
            <w:r w:rsidR="00194EE1">
              <w:rPr>
                <w:sz w:val="20"/>
                <w:szCs w:val="20"/>
              </w:rPr>
              <w:t xml:space="preserve"> не</w:t>
            </w:r>
            <w:r w:rsidR="003865FD" w:rsidRPr="000B640A">
              <w:rPr>
                <w:sz w:val="20"/>
                <w:szCs w:val="20"/>
              </w:rPr>
              <w:t xml:space="preserve"> </w:t>
            </w:r>
            <w:r w:rsidR="00E03913" w:rsidRPr="000B640A">
              <w:rPr>
                <w:sz w:val="20"/>
                <w:szCs w:val="20"/>
              </w:rPr>
              <w:t xml:space="preserve">все учащиеся </w:t>
            </w:r>
            <w:r w:rsidR="00194EE1">
              <w:rPr>
                <w:sz w:val="20"/>
                <w:szCs w:val="20"/>
              </w:rPr>
              <w:t xml:space="preserve">школы, а только </w:t>
            </w:r>
            <w:r w:rsidR="007123BC">
              <w:rPr>
                <w:sz w:val="20"/>
                <w:szCs w:val="20"/>
              </w:rPr>
              <w:t>98,6</w:t>
            </w:r>
            <w:r w:rsidR="00194EE1">
              <w:rPr>
                <w:sz w:val="20"/>
                <w:szCs w:val="20"/>
              </w:rPr>
              <w:t xml:space="preserve"> %. </w:t>
            </w:r>
            <w:r w:rsidR="007123BC">
              <w:rPr>
                <w:sz w:val="20"/>
                <w:szCs w:val="20"/>
              </w:rPr>
              <w:t>1</w:t>
            </w:r>
            <w:r w:rsidR="00194EE1">
              <w:rPr>
                <w:sz w:val="20"/>
                <w:szCs w:val="20"/>
              </w:rPr>
              <w:t xml:space="preserve"> обучающихся из основного звена  имеют академическ</w:t>
            </w:r>
            <w:r w:rsidR="007123BC">
              <w:rPr>
                <w:sz w:val="20"/>
                <w:szCs w:val="20"/>
              </w:rPr>
              <w:t>ую задолженность, которую должен</w:t>
            </w:r>
            <w:r w:rsidR="00194EE1">
              <w:rPr>
                <w:sz w:val="20"/>
                <w:szCs w:val="20"/>
              </w:rPr>
              <w:t xml:space="preserve"> ликвидировать в конце августа 202</w:t>
            </w:r>
            <w:r w:rsidR="007123BC">
              <w:rPr>
                <w:sz w:val="20"/>
                <w:szCs w:val="20"/>
              </w:rPr>
              <w:t>4</w:t>
            </w:r>
            <w:r w:rsidR="00194EE1">
              <w:rPr>
                <w:sz w:val="20"/>
                <w:szCs w:val="20"/>
              </w:rPr>
              <w:t xml:space="preserve"> года.  </w:t>
            </w:r>
          </w:p>
          <w:p w:rsidR="0012636F" w:rsidRPr="000B640A" w:rsidRDefault="00721A41" w:rsidP="007C35CD">
            <w:pPr>
              <w:rPr>
                <w:sz w:val="20"/>
                <w:szCs w:val="20"/>
              </w:rPr>
            </w:pPr>
            <w:r w:rsidRPr="000B640A">
              <w:rPr>
                <w:sz w:val="20"/>
                <w:szCs w:val="20"/>
              </w:rPr>
              <w:t xml:space="preserve">Для </w:t>
            </w:r>
            <w:r w:rsidR="00F57776">
              <w:rPr>
                <w:sz w:val="20"/>
                <w:szCs w:val="20"/>
              </w:rPr>
              <w:t xml:space="preserve"> 2</w:t>
            </w:r>
            <w:r w:rsidR="007123BC">
              <w:rPr>
                <w:sz w:val="20"/>
                <w:szCs w:val="20"/>
              </w:rPr>
              <w:t>58</w:t>
            </w:r>
            <w:r w:rsidR="00FD603A">
              <w:rPr>
                <w:sz w:val="20"/>
                <w:szCs w:val="20"/>
              </w:rPr>
              <w:t xml:space="preserve"> аттестованных</w:t>
            </w:r>
            <w:r w:rsidR="009A1179" w:rsidRPr="000B640A">
              <w:rPr>
                <w:sz w:val="20"/>
                <w:szCs w:val="20"/>
              </w:rPr>
              <w:t xml:space="preserve"> учащихся (</w:t>
            </w:r>
            <w:r w:rsidR="00FD603A">
              <w:rPr>
                <w:sz w:val="20"/>
                <w:szCs w:val="20"/>
              </w:rPr>
              <w:t>исключение -</w:t>
            </w:r>
            <w:r w:rsidR="007123BC">
              <w:rPr>
                <w:sz w:val="20"/>
                <w:szCs w:val="20"/>
              </w:rPr>
              <w:t>34</w:t>
            </w:r>
            <w:r w:rsidR="001E67E0" w:rsidRPr="000B640A">
              <w:rPr>
                <w:sz w:val="20"/>
                <w:szCs w:val="20"/>
              </w:rPr>
              <w:t xml:space="preserve"> первоклассник</w:t>
            </w:r>
            <w:r w:rsidR="00FD603A">
              <w:rPr>
                <w:sz w:val="20"/>
                <w:szCs w:val="20"/>
              </w:rPr>
              <w:t>а</w:t>
            </w:r>
            <w:r w:rsidR="00B37E83" w:rsidRPr="000B640A">
              <w:rPr>
                <w:sz w:val="20"/>
                <w:szCs w:val="20"/>
              </w:rPr>
              <w:t>)</w:t>
            </w:r>
          </w:p>
          <w:p w:rsidR="00D259A5" w:rsidRPr="000B640A" w:rsidRDefault="00721A41" w:rsidP="007C35CD">
            <w:pPr>
              <w:rPr>
                <w:color w:val="000000"/>
                <w:sz w:val="20"/>
                <w:szCs w:val="20"/>
              </w:rPr>
            </w:pPr>
            <w:r w:rsidRPr="000B640A">
              <w:rPr>
                <w:color w:val="000000"/>
                <w:sz w:val="20"/>
                <w:szCs w:val="20"/>
              </w:rPr>
              <w:t xml:space="preserve">качество знаний составило </w:t>
            </w:r>
            <w:r w:rsidR="007123BC">
              <w:rPr>
                <w:color w:val="000000"/>
                <w:sz w:val="20"/>
                <w:szCs w:val="20"/>
              </w:rPr>
              <w:t>47,7</w:t>
            </w:r>
            <w:r w:rsidR="0012636F" w:rsidRPr="000B640A">
              <w:rPr>
                <w:color w:val="000000"/>
                <w:sz w:val="20"/>
                <w:szCs w:val="20"/>
              </w:rPr>
              <w:t xml:space="preserve">% </w:t>
            </w:r>
          </w:p>
          <w:p w:rsidR="00FA406B" w:rsidRPr="000B640A" w:rsidRDefault="00FA406B" w:rsidP="007C35CD">
            <w:pPr>
              <w:rPr>
                <w:b/>
                <w:sz w:val="20"/>
                <w:szCs w:val="20"/>
              </w:rPr>
            </w:pPr>
            <w:r w:rsidRPr="000B640A">
              <w:rPr>
                <w:b/>
                <w:sz w:val="20"/>
                <w:szCs w:val="20"/>
              </w:rPr>
              <w:t xml:space="preserve">                                  По классам</w:t>
            </w:r>
          </w:p>
          <w:p w:rsidR="00D259A5" w:rsidRPr="000B640A" w:rsidRDefault="00D259A5" w:rsidP="007C35CD">
            <w:pPr>
              <w:rPr>
                <w:sz w:val="20"/>
                <w:szCs w:val="2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30"/>
              <w:gridCol w:w="748"/>
              <w:gridCol w:w="748"/>
              <w:gridCol w:w="748"/>
              <w:gridCol w:w="748"/>
              <w:gridCol w:w="748"/>
              <w:gridCol w:w="748"/>
            </w:tblGrid>
            <w:tr w:rsidR="007123BC" w:rsidRPr="000B640A" w:rsidTr="00BE46B2">
              <w:trPr>
                <w:jc w:val="center"/>
              </w:trPr>
              <w:tc>
                <w:tcPr>
                  <w:tcW w:w="1030" w:type="dxa"/>
                  <w:shd w:val="clear" w:color="auto" w:fill="auto"/>
                </w:tcPr>
                <w:p w:rsidR="007123BC" w:rsidRPr="000B640A" w:rsidRDefault="007123BC" w:rsidP="007C35CD">
                  <w:pPr>
                    <w:rPr>
                      <w:sz w:val="20"/>
                      <w:szCs w:val="20"/>
                    </w:rPr>
                  </w:pPr>
                  <w:r w:rsidRPr="000B640A">
                    <w:rPr>
                      <w:sz w:val="20"/>
                      <w:szCs w:val="20"/>
                    </w:rPr>
                    <w:t>Классы</w:t>
                  </w:r>
                </w:p>
              </w:tc>
              <w:tc>
                <w:tcPr>
                  <w:tcW w:w="748" w:type="dxa"/>
                </w:tcPr>
                <w:p w:rsidR="007123BC" w:rsidRDefault="007123BC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2018-2019</w:t>
                  </w:r>
                </w:p>
              </w:tc>
              <w:tc>
                <w:tcPr>
                  <w:tcW w:w="748" w:type="dxa"/>
                </w:tcPr>
                <w:p w:rsidR="007123BC" w:rsidRDefault="007123BC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2019-2020</w:t>
                  </w:r>
                </w:p>
              </w:tc>
              <w:tc>
                <w:tcPr>
                  <w:tcW w:w="748" w:type="dxa"/>
                </w:tcPr>
                <w:p w:rsidR="007123BC" w:rsidRDefault="007123BC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2020-2021</w:t>
                  </w:r>
                </w:p>
              </w:tc>
              <w:tc>
                <w:tcPr>
                  <w:tcW w:w="748" w:type="dxa"/>
                </w:tcPr>
                <w:p w:rsidR="007123BC" w:rsidRDefault="007123BC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2021-2022</w:t>
                  </w:r>
                </w:p>
              </w:tc>
              <w:tc>
                <w:tcPr>
                  <w:tcW w:w="748" w:type="dxa"/>
                </w:tcPr>
                <w:p w:rsidR="007123BC" w:rsidRDefault="007123BC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2022-2023</w:t>
                  </w:r>
                </w:p>
              </w:tc>
              <w:tc>
                <w:tcPr>
                  <w:tcW w:w="748" w:type="dxa"/>
                </w:tcPr>
                <w:p w:rsidR="007123BC" w:rsidRDefault="007123BC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2023-2024</w:t>
                  </w:r>
                </w:p>
              </w:tc>
            </w:tr>
            <w:tr w:rsidR="007123BC" w:rsidRPr="000B640A" w:rsidTr="00BE46B2">
              <w:trPr>
                <w:jc w:val="center"/>
              </w:trPr>
              <w:tc>
                <w:tcPr>
                  <w:tcW w:w="1030" w:type="dxa"/>
                  <w:shd w:val="clear" w:color="auto" w:fill="auto"/>
                </w:tcPr>
                <w:p w:rsidR="007123BC" w:rsidRPr="000B640A" w:rsidRDefault="007123BC" w:rsidP="007C35CD">
                  <w:pPr>
                    <w:rPr>
                      <w:sz w:val="20"/>
                      <w:szCs w:val="20"/>
                    </w:rPr>
                  </w:pPr>
                  <w:r w:rsidRPr="000B640A">
                    <w:rPr>
                      <w:sz w:val="20"/>
                      <w:szCs w:val="20"/>
                    </w:rPr>
                    <w:t xml:space="preserve">2 </w:t>
                  </w:r>
                </w:p>
              </w:tc>
              <w:tc>
                <w:tcPr>
                  <w:tcW w:w="748" w:type="dxa"/>
                </w:tcPr>
                <w:p w:rsidR="007123BC" w:rsidRDefault="007123BC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61,8</w:t>
                  </w:r>
                </w:p>
              </w:tc>
              <w:tc>
                <w:tcPr>
                  <w:tcW w:w="748" w:type="dxa"/>
                </w:tcPr>
                <w:p w:rsidR="007123BC" w:rsidRDefault="007123BC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83,3</w:t>
                  </w:r>
                </w:p>
              </w:tc>
              <w:tc>
                <w:tcPr>
                  <w:tcW w:w="748" w:type="dxa"/>
                </w:tcPr>
                <w:p w:rsidR="007123BC" w:rsidRDefault="007123BC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63,6</w:t>
                  </w:r>
                </w:p>
              </w:tc>
              <w:tc>
                <w:tcPr>
                  <w:tcW w:w="748" w:type="dxa"/>
                </w:tcPr>
                <w:p w:rsidR="007123BC" w:rsidRDefault="007123BC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38,1</w:t>
                  </w:r>
                </w:p>
              </w:tc>
              <w:tc>
                <w:tcPr>
                  <w:tcW w:w="748" w:type="dxa"/>
                </w:tcPr>
                <w:p w:rsidR="007123BC" w:rsidRDefault="007123BC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57,6</w:t>
                  </w:r>
                </w:p>
              </w:tc>
              <w:tc>
                <w:tcPr>
                  <w:tcW w:w="748" w:type="dxa"/>
                </w:tcPr>
                <w:p w:rsidR="007123BC" w:rsidRDefault="00404FF7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44,4</w:t>
                  </w:r>
                </w:p>
              </w:tc>
            </w:tr>
            <w:tr w:rsidR="007123BC" w:rsidRPr="000B640A" w:rsidTr="00BE46B2">
              <w:trPr>
                <w:jc w:val="center"/>
              </w:trPr>
              <w:tc>
                <w:tcPr>
                  <w:tcW w:w="1030" w:type="dxa"/>
                  <w:shd w:val="clear" w:color="auto" w:fill="auto"/>
                </w:tcPr>
                <w:p w:rsidR="007123BC" w:rsidRPr="000B640A" w:rsidRDefault="007123BC" w:rsidP="007C35CD">
                  <w:pPr>
                    <w:rPr>
                      <w:sz w:val="20"/>
                      <w:szCs w:val="20"/>
                    </w:rPr>
                  </w:pPr>
                  <w:r w:rsidRPr="000B640A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48" w:type="dxa"/>
                </w:tcPr>
                <w:p w:rsidR="007123BC" w:rsidRDefault="007123BC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68,6</w:t>
                  </w:r>
                </w:p>
              </w:tc>
              <w:tc>
                <w:tcPr>
                  <w:tcW w:w="748" w:type="dxa"/>
                </w:tcPr>
                <w:p w:rsidR="007123BC" w:rsidRDefault="007123BC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57,6</w:t>
                  </w:r>
                </w:p>
              </w:tc>
              <w:tc>
                <w:tcPr>
                  <w:tcW w:w="748" w:type="dxa"/>
                </w:tcPr>
                <w:p w:rsidR="007123BC" w:rsidRDefault="007123BC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70,3</w:t>
                  </w:r>
                </w:p>
              </w:tc>
              <w:tc>
                <w:tcPr>
                  <w:tcW w:w="748" w:type="dxa"/>
                </w:tcPr>
                <w:p w:rsidR="007123BC" w:rsidRDefault="007123BC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56,5</w:t>
                  </w:r>
                </w:p>
              </w:tc>
              <w:tc>
                <w:tcPr>
                  <w:tcW w:w="748" w:type="dxa"/>
                </w:tcPr>
                <w:p w:rsidR="007123BC" w:rsidRDefault="007123BC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39,1</w:t>
                  </w:r>
                </w:p>
              </w:tc>
              <w:tc>
                <w:tcPr>
                  <w:tcW w:w="748" w:type="dxa"/>
                </w:tcPr>
                <w:p w:rsidR="007123BC" w:rsidRDefault="00404FF7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65,5</w:t>
                  </w:r>
                </w:p>
              </w:tc>
            </w:tr>
            <w:tr w:rsidR="007123BC" w:rsidRPr="000B640A" w:rsidTr="00BE46B2">
              <w:trPr>
                <w:jc w:val="center"/>
              </w:trPr>
              <w:tc>
                <w:tcPr>
                  <w:tcW w:w="1030" w:type="dxa"/>
                  <w:shd w:val="clear" w:color="auto" w:fill="auto"/>
                </w:tcPr>
                <w:p w:rsidR="007123BC" w:rsidRPr="000B640A" w:rsidRDefault="007123BC" w:rsidP="007C35CD">
                  <w:pPr>
                    <w:rPr>
                      <w:sz w:val="20"/>
                      <w:szCs w:val="20"/>
                    </w:rPr>
                  </w:pPr>
                  <w:r w:rsidRPr="000B640A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48" w:type="dxa"/>
                </w:tcPr>
                <w:p w:rsidR="007123BC" w:rsidRDefault="007123BC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748" w:type="dxa"/>
                </w:tcPr>
                <w:p w:rsidR="007123BC" w:rsidRDefault="007123BC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58,8</w:t>
                  </w:r>
                </w:p>
              </w:tc>
              <w:tc>
                <w:tcPr>
                  <w:tcW w:w="748" w:type="dxa"/>
                </w:tcPr>
                <w:p w:rsidR="007123BC" w:rsidRDefault="007123BC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51,4</w:t>
                  </w:r>
                </w:p>
              </w:tc>
              <w:tc>
                <w:tcPr>
                  <w:tcW w:w="748" w:type="dxa"/>
                </w:tcPr>
                <w:p w:rsidR="007123BC" w:rsidRDefault="007123BC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56,8</w:t>
                  </w:r>
                </w:p>
              </w:tc>
              <w:tc>
                <w:tcPr>
                  <w:tcW w:w="748" w:type="dxa"/>
                </w:tcPr>
                <w:p w:rsidR="007123BC" w:rsidRDefault="007123BC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30,5</w:t>
                  </w:r>
                </w:p>
              </w:tc>
              <w:tc>
                <w:tcPr>
                  <w:tcW w:w="748" w:type="dxa"/>
                </w:tcPr>
                <w:p w:rsidR="007123BC" w:rsidRDefault="00404FF7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40,0</w:t>
                  </w:r>
                </w:p>
              </w:tc>
            </w:tr>
            <w:tr w:rsidR="007123BC" w:rsidRPr="000B640A" w:rsidTr="00BE46B2">
              <w:trPr>
                <w:jc w:val="center"/>
              </w:trPr>
              <w:tc>
                <w:tcPr>
                  <w:tcW w:w="1030" w:type="dxa"/>
                  <w:shd w:val="clear" w:color="auto" w:fill="auto"/>
                </w:tcPr>
                <w:p w:rsidR="007123BC" w:rsidRPr="00642ACD" w:rsidRDefault="007123BC" w:rsidP="007C35CD">
                  <w:pPr>
                    <w:rPr>
                      <w:b/>
                      <w:i/>
                      <w:sz w:val="20"/>
                      <w:szCs w:val="20"/>
                    </w:rPr>
                  </w:pPr>
                  <w:r w:rsidRPr="00642ACD">
                    <w:rPr>
                      <w:b/>
                      <w:i/>
                      <w:sz w:val="20"/>
                      <w:szCs w:val="20"/>
                    </w:rPr>
                    <w:t>2-4</w:t>
                  </w:r>
                </w:p>
              </w:tc>
              <w:tc>
                <w:tcPr>
                  <w:tcW w:w="748" w:type="dxa"/>
                </w:tcPr>
                <w:p w:rsidR="007123BC" w:rsidRDefault="007123BC" w:rsidP="00592355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63,6</w:t>
                  </w:r>
                </w:p>
              </w:tc>
              <w:tc>
                <w:tcPr>
                  <w:tcW w:w="748" w:type="dxa"/>
                </w:tcPr>
                <w:p w:rsidR="007123BC" w:rsidRDefault="007123BC" w:rsidP="00592355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67,6</w:t>
                  </w:r>
                </w:p>
              </w:tc>
              <w:tc>
                <w:tcPr>
                  <w:tcW w:w="748" w:type="dxa"/>
                </w:tcPr>
                <w:p w:rsidR="007123BC" w:rsidRDefault="007123BC" w:rsidP="00592355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61,9</w:t>
                  </w:r>
                </w:p>
              </w:tc>
              <w:tc>
                <w:tcPr>
                  <w:tcW w:w="748" w:type="dxa"/>
                </w:tcPr>
                <w:p w:rsidR="007123BC" w:rsidRDefault="007123BC" w:rsidP="00592355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51,9</w:t>
                  </w:r>
                </w:p>
              </w:tc>
              <w:tc>
                <w:tcPr>
                  <w:tcW w:w="748" w:type="dxa"/>
                </w:tcPr>
                <w:p w:rsidR="007123BC" w:rsidRDefault="007123BC" w:rsidP="00592355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45,5</w:t>
                  </w:r>
                </w:p>
              </w:tc>
              <w:tc>
                <w:tcPr>
                  <w:tcW w:w="748" w:type="dxa"/>
                </w:tcPr>
                <w:p w:rsidR="007123BC" w:rsidRDefault="00404FF7" w:rsidP="00592355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52,2</w:t>
                  </w:r>
                </w:p>
              </w:tc>
            </w:tr>
            <w:tr w:rsidR="007123BC" w:rsidRPr="000B640A" w:rsidTr="00BE46B2">
              <w:trPr>
                <w:jc w:val="center"/>
              </w:trPr>
              <w:tc>
                <w:tcPr>
                  <w:tcW w:w="1030" w:type="dxa"/>
                  <w:shd w:val="clear" w:color="auto" w:fill="auto"/>
                </w:tcPr>
                <w:p w:rsidR="007123BC" w:rsidRPr="000B640A" w:rsidRDefault="007123BC" w:rsidP="007C35CD">
                  <w:pPr>
                    <w:rPr>
                      <w:sz w:val="20"/>
                      <w:szCs w:val="20"/>
                    </w:rPr>
                  </w:pPr>
                  <w:r w:rsidRPr="000B640A">
                    <w:rPr>
                      <w:sz w:val="20"/>
                      <w:szCs w:val="20"/>
                    </w:rPr>
                    <w:lastRenderedPageBreak/>
                    <w:t>5</w:t>
                  </w:r>
                </w:p>
              </w:tc>
              <w:tc>
                <w:tcPr>
                  <w:tcW w:w="748" w:type="dxa"/>
                </w:tcPr>
                <w:p w:rsidR="007123BC" w:rsidRDefault="007123BC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55,6</w:t>
                  </w:r>
                </w:p>
              </w:tc>
              <w:tc>
                <w:tcPr>
                  <w:tcW w:w="748" w:type="dxa"/>
                </w:tcPr>
                <w:p w:rsidR="007123BC" w:rsidRPr="00B47DA2" w:rsidRDefault="007123BC" w:rsidP="00376E37">
                  <w:pPr>
                    <w:jc w:val="center"/>
                    <w:rPr>
                      <w:sz w:val="20"/>
                      <w:szCs w:val="20"/>
                    </w:rPr>
                  </w:pPr>
                  <w:r w:rsidRPr="00B47DA2">
                    <w:rPr>
                      <w:sz w:val="20"/>
                      <w:szCs w:val="20"/>
                    </w:rPr>
                    <w:t>51,6</w:t>
                  </w:r>
                </w:p>
              </w:tc>
              <w:tc>
                <w:tcPr>
                  <w:tcW w:w="748" w:type="dxa"/>
                </w:tcPr>
                <w:p w:rsidR="007123BC" w:rsidRPr="00B47DA2" w:rsidRDefault="007123BC" w:rsidP="00376E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44,1</w:t>
                  </w:r>
                </w:p>
              </w:tc>
              <w:tc>
                <w:tcPr>
                  <w:tcW w:w="748" w:type="dxa"/>
                </w:tcPr>
                <w:p w:rsidR="007123BC" w:rsidRDefault="007123BC" w:rsidP="00376E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37,1</w:t>
                  </w:r>
                </w:p>
              </w:tc>
              <w:tc>
                <w:tcPr>
                  <w:tcW w:w="748" w:type="dxa"/>
                </w:tcPr>
                <w:p w:rsidR="007123BC" w:rsidRDefault="007123BC" w:rsidP="00376E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75,7</w:t>
                  </w:r>
                </w:p>
              </w:tc>
              <w:tc>
                <w:tcPr>
                  <w:tcW w:w="748" w:type="dxa"/>
                </w:tcPr>
                <w:p w:rsidR="007123BC" w:rsidRDefault="00404FF7" w:rsidP="00376E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31,8</w:t>
                  </w:r>
                </w:p>
              </w:tc>
            </w:tr>
            <w:tr w:rsidR="007123BC" w:rsidRPr="000B640A" w:rsidTr="00BE46B2">
              <w:trPr>
                <w:jc w:val="center"/>
              </w:trPr>
              <w:tc>
                <w:tcPr>
                  <w:tcW w:w="1030" w:type="dxa"/>
                  <w:shd w:val="clear" w:color="auto" w:fill="auto"/>
                </w:tcPr>
                <w:p w:rsidR="007123BC" w:rsidRPr="000B640A" w:rsidRDefault="007123BC" w:rsidP="007C35CD">
                  <w:pPr>
                    <w:rPr>
                      <w:sz w:val="20"/>
                      <w:szCs w:val="20"/>
                    </w:rPr>
                  </w:pPr>
                  <w:r w:rsidRPr="000B640A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48" w:type="dxa"/>
                </w:tcPr>
                <w:p w:rsidR="007123BC" w:rsidRDefault="007123BC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37,9</w:t>
                  </w:r>
                </w:p>
              </w:tc>
              <w:tc>
                <w:tcPr>
                  <w:tcW w:w="748" w:type="dxa"/>
                </w:tcPr>
                <w:p w:rsidR="007123BC" w:rsidRDefault="007123BC" w:rsidP="00376E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45,0</w:t>
                  </w:r>
                </w:p>
              </w:tc>
              <w:tc>
                <w:tcPr>
                  <w:tcW w:w="748" w:type="dxa"/>
                </w:tcPr>
                <w:p w:rsidR="007123BC" w:rsidRDefault="007123BC" w:rsidP="00376E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46,9</w:t>
                  </w:r>
                </w:p>
              </w:tc>
              <w:tc>
                <w:tcPr>
                  <w:tcW w:w="748" w:type="dxa"/>
                </w:tcPr>
                <w:p w:rsidR="007123BC" w:rsidRDefault="007123BC" w:rsidP="00376E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41,2</w:t>
                  </w:r>
                </w:p>
              </w:tc>
              <w:tc>
                <w:tcPr>
                  <w:tcW w:w="748" w:type="dxa"/>
                </w:tcPr>
                <w:p w:rsidR="007123BC" w:rsidRDefault="007123BC" w:rsidP="00376E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34,2</w:t>
                  </w:r>
                </w:p>
              </w:tc>
              <w:tc>
                <w:tcPr>
                  <w:tcW w:w="748" w:type="dxa"/>
                </w:tcPr>
                <w:p w:rsidR="007123BC" w:rsidRDefault="00404FF7" w:rsidP="00376E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86,8</w:t>
                  </w:r>
                </w:p>
              </w:tc>
            </w:tr>
            <w:tr w:rsidR="007123BC" w:rsidRPr="000B640A" w:rsidTr="00BE46B2">
              <w:trPr>
                <w:jc w:val="center"/>
              </w:trPr>
              <w:tc>
                <w:tcPr>
                  <w:tcW w:w="1030" w:type="dxa"/>
                  <w:shd w:val="clear" w:color="auto" w:fill="auto"/>
                </w:tcPr>
                <w:p w:rsidR="007123BC" w:rsidRPr="000B640A" w:rsidRDefault="007123BC" w:rsidP="007C35CD">
                  <w:pPr>
                    <w:rPr>
                      <w:sz w:val="20"/>
                      <w:szCs w:val="20"/>
                    </w:rPr>
                  </w:pPr>
                  <w:r w:rsidRPr="000B640A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748" w:type="dxa"/>
                </w:tcPr>
                <w:p w:rsidR="007123BC" w:rsidRDefault="007123BC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48" w:type="dxa"/>
                </w:tcPr>
                <w:p w:rsidR="007123BC" w:rsidRDefault="007123BC" w:rsidP="00376E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26,0</w:t>
                  </w:r>
                </w:p>
              </w:tc>
              <w:tc>
                <w:tcPr>
                  <w:tcW w:w="748" w:type="dxa"/>
                </w:tcPr>
                <w:p w:rsidR="007123BC" w:rsidRDefault="007123BC" w:rsidP="00376E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30,0</w:t>
                  </w:r>
                </w:p>
              </w:tc>
              <w:tc>
                <w:tcPr>
                  <w:tcW w:w="748" w:type="dxa"/>
                </w:tcPr>
                <w:p w:rsidR="007123BC" w:rsidRDefault="007123BC" w:rsidP="00376E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50,0</w:t>
                  </w:r>
                </w:p>
              </w:tc>
              <w:tc>
                <w:tcPr>
                  <w:tcW w:w="748" w:type="dxa"/>
                </w:tcPr>
                <w:p w:rsidR="007123BC" w:rsidRDefault="007123BC" w:rsidP="00376E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33,3</w:t>
                  </w:r>
                </w:p>
              </w:tc>
              <w:tc>
                <w:tcPr>
                  <w:tcW w:w="748" w:type="dxa"/>
                </w:tcPr>
                <w:p w:rsidR="007123BC" w:rsidRDefault="00404FF7" w:rsidP="00376E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35,3</w:t>
                  </w:r>
                </w:p>
              </w:tc>
            </w:tr>
            <w:tr w:rsidR="007123BC" w:rsidRPr="000B640A" w:rsidTr="00BE46B2">
              <w:trPr>
                <w:jc w:val="center"/>
              </w:trPr>
              <w:tc>
                <w:tcPr>
                  <w:tcW w:w="1030" w:type="dxa"/>
                  <w:shd w:val="clear" w:color="auto" w:fill="auto"/>
                </w:tcPr>
                <w:p w:rsidR="007123BC" w:rsidRPr="000B640A" w:rsidRDefault="007123BC" w:rsidP="007C35CD">
                  <w:pPr>
                    <w:rPr>
                      <w:sz w:val="20"/>
                      <w:szCs w:val="20"/>
                    </w:rPr>
                  </w:pPr>
                  <w:r w:rsidRPr="000B640A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748" w:type="dxa"/>
                </w:tcPr>
                <w:p w:rsidR="007123BC" w:rsidRDefault="007123BC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56,7</w:t>
                  </w:r>
                </w:p>
              </w:tc>
              <w:tc>
                <w:tcPr>
                  <w:tcW w:w="748" w:type="dxa"/>
                </w:tcPr>
                <w:p w:rsidR="007123BC" w:rsidRDefault="007123BC" w:rsidP="00376E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24,2</w:t>
                  </w:r>
                </w:p>
              </w:tc>
              <w:tc>
                <w:tcPr>
                  <w:tcW w:w="748" w:type="dxa"/>
                </w:tcPr>
                <w:p w:rsidR="007123BC" w:rsidRDefault="007123BC" w:rsidP="00376E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28,6</w:t>
                  </w:r>
                </w:p>
              </w:tc>
              <w:tc>
                <w:tcPr>
                  <w:tcW w:w="748" w:type="dxa"/>
                </w:tcPr>
                <w:p w:rsidR="007123BC" w:rsidRDefault="007123BC" w:rsidP="00376E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38,1</w:t>
                  </w:r>
                </w:p>
              </w:tc>
              <w:tc>
                <w:tcPr>
                  <w:tcW w:w="748" w:type="dxa"/>
                </w:tcPr>
                <w:p w:rsidR="007123BC" w:rsidRDefault="007123BC" w:rsidP="00376E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42,9</w:t>
                  </w:r>
                </w:p>
              </w:tc>
              <w:tc>
                <w:tcPr>
                  <w:tcW w:w="748" w:type="dxa"/>
                </w:tcPr>
                <w:p w:rsidR="007123BC" w:rsidRDefault="00404FF7" w:rsidP="00376E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40,6</w:t>
                  </w:r>
                </w:p>
              </w:tc>
            </w:tr>
            <w:tr w:rsidR="007123BC" w:rsidRPr="000B640A" w:rsidTr="00BE46B2">
              <w:trPr>
                <w:jc w:val="center"/>
              </w:trPr>
              <w:tc>
                <w:tcPr>
                  <w:tcW w:w="1030" w:type="dxa"/>
                  <w:shd w:val="clear" w:color="auto" w:fill="auto"/>
                </w:tcPr>
                <w:p w:rsidR="007123BC" w:rsidRPr="000B640A" w:rsidRDefault="007123BC" w:rsidP="007C35CD">
                  <w:pPr>
                    <w:rPr>
                      <w:sz w:val="20"/>
                      <w:szCs w:val="20"/>
                    </w:rPr>
                  </w:pPr>
                  <w:r w:rsidRPr="000B640A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748" w:type="dxa"/>
                </w:tcPr>
                <w:p w:rsidR="007123BC" w:rsidRDefault="007123BC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43,8</w:t>
                  </w:r>
                </w:p>
              </w:tc>
              <w:tc>
                <w:tcPr>
                  <w:tcW w:w="748" w:type="dxa"/>
                </w:tcPr>
                <w:p w:rsidR="007123BC" w:rsidRDefault="007123BC" w:rsidP="00376E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55,2</w:t>
                  </w:r>
                </w:p>
              </w:tc>
              <w:tc>
                <w:tcPr>
                  <w:tcW w:w="748" w:type="dxa"/>
                </w:tcPr>
                <w:p w:rsidR="007123BC" w:rsidRDefault="007123BC" w:rsidP="00376E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28,1</w:t>
                  </w:r>
                </w:p>
              </w:tc>
              <w:tc>
                <w:tcPr>
                  <w:tcW w:w="748" w:type="dxa"/>
                </w:tcPr>
                <w:p w:rsidR="007123BC" w:rsidRDefault="007123BC" w:rsidP="00376E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33,3</w:t>
                  </w:r>
                </w:p>
              </w:tc>
              <w:tc>
                <w:tcPr>
                  <w:tcW w:w="748" w:type="dxa"/>
                </w:tcPr>
                <w:p w:rsidR="007123BC" w:rsidRDefault="007123BC" w:rsidP="00376E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40,9</w:t>
                  </w:r>
                </w:p>
              </w:tc>
              <w:tc>
                <w:tcPr>
                  <w:tcW w:w="748" w:type="dxa"/>
                </w:tcPr>
                <w:p w:rsidR="007123BC" w:rsidRDefault="00404FF7" w:rsidP="00376E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51,9</w:t>
                  </w:r>
                </w:p>
              </w:tc>
            </w:tr>
            <w:tr w:rsidR="007123BC" w:rsidRPr="000B640A" w:rsidTr="00BE46B2">
              <w:trPr>
                <w:jc w:val="center"/>
              </w:trPr>
              <w:tc>
                <w:tcPr>
                  <w:tcW w:w="1030" w:type="dxa"/>
                  <w:shd w:val="clear" w:color="auto" w:fill="auto"/>
                </w:tcPr>
                <w:p w:rsidR="007123BC" w:rsidRPr="00642ACD" w:rsidRDefault="007123BC" w:rsidP="007C35CD">
                  <w:pPr>
                    <w:rPr>
                      <w:b/>
                      <w:i/>
                      <w:sz w:val="20"/>
                      <w:szCs w:val="20"/>
                    </w:rPr>
                  </w:pPr>
                  <w:r w:rsidRPr="00642ACD">
                    <w:rPr>
                      <w:b/>
                      <w:i/>
                      <w:sz w:val="20"/>
                      <w:szCs w:val="20"/>
                    </w:rPr>
                    <w:t>5-9</w:t>
                  </w:r>
                </w:p>
              </w:tc>
              <w:tc>
                <w:tcPr>
                  <w:tcW w:w="748" w:type="dxa"/>
                </w:tcPr>
                <w:p w:rsidR="007123BC" w:rsidRDefault="007123BC" w:rsidP="004212EC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40,5</w:t>
                  </w:r>
                </w:p>
              </w:tc>
              <w:tc>
                <w:tcPr>
                  <w:tcW w:w="748" w:type="dxa"/>
                </w:tcPr>
                <w:p w:rsidR="007123BC" w:rsidRDefault="007123BC" w:rsidP="004212EC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40,4</w:t>
                  </w:r>
                </w:p>
              </w:tc>
              <w:tc>
                <w:tcPr>
                  <w:tcW w:w="748" w:type="dxa"/>
                </w:tcPr>
                <w:p w:rsidR="007123BC" w:rsidRDefault="007123BC" w:rsidP="004212EC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37,6</w:t>
                  </w:r>
                </w:p>
              </w:tc>
              <w:tc>
                <w:tcPr>
                  <w:tcW w:w="748" w:type="dxa"/>
                </w:tcPr>
                <w:p w:rsidR="007123BC" w:rsidRDefault="007123BC" w:rsidP="004212EC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40,1</w:t>
                  </w:r>
                </w:p>
              </w:tc>
              <w:tc>
                <w:tcPr>
                  <w:tcW w:w="748" w:type="dxa"/>
                </w:tcPr>
                <w:p w:rsidR="007123BC" w:rsidRDefault="007123BC" w:rsidP="004212EC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46,2</w:t>
                  </w:r>
                </w:p>
              </w:tc>
              <w:tc>
                <w:tcPr>
                  <w:tcW w:w="748" w:type="dxa"/>
                </w:tcPr>
                <w:p w:rsidR="007123BC" w:rsidRDefault="00404FF7" w:rsidP="004212EC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45,8</w:t>
                  </w:r>
                </w:p>
              </w:tc>
            </w:tr>
            <w:tr w:rsidR="007123BC" w:rsidRPr="000B640A" w:rsidTr="00BE46B2">
              <w:trPr>
                <w:jc w:val="center"/>
              </w:trPr>
              <w:tc>
                <w:tcPr>
                  <w:tcW w:w="1030" w:type="dxa"/>
                  <w:shd w:val="clear" w:color="auto" w:fill="auto"/>
                </w:tcPr>
                <w:p w:rsidR="007123BC" w:rsidRPr="000B640A" w:rsidRDefault="007123BC" w:rsidP="007C35CD">
                  <w:pPr>
                    <w:rPr>
                      <w:sz w:val="20"/>
                      <w:szCs w:val="20"/>
                    </w:rPr>
                  </w:pPr>
                  <w:r w:rsidRPr="000B640A">
                    <w:rPr>
                      <w:sz w:val="20"/>
                      <w:szCs w:val="20"/>
                    </w:rPr>
                    <w:t>Итого</w:t>
                  </w:r>
                </w:p>
              </w:tc>
              <w:tc>
                <w:tcPr>
                  <w:tcW w:w="748" w:type="dxa"/>
                </w:tcPr>
                <w:p w:rsidR="007123BC" w:rsidRDefault="007123BC" w:rsidP="000B640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50,7</w:t>
                  </w:r>
                </w:p>
              </w:tc>
              <w:tc>
                <w:tcPr>
                  <w:tcW w:w="748" w:type="dxa"/>
                </w:tcPr>
                <w:p w:rsidR="007123BC" w:rsidRDefault="007123BC" w:rsidP="000B640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51,4</w:t>
                  </w:r>
                </w:p>
              </w:tc>
              <w:tc>
                <w:tcPr>
                  <w:tcW w:w="748" w:type="dxa"/>
                </w:tcPr>
                <w:p w:rsidR="007123BC" w:rsidRDefault="007123BC" w:rsidP="000B640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47,2</w:t>
                  </w:r>
                </w:p>
              </w:tc>
              <w:tc>
                <w:tcPr>
                  <w:tcW w:w="748" w:type="dxa"/>
                </w:tcPr>
                <w:p w:rsidR="007123BC" w:rsidRDefault="007123BC" w:rsidP="000B640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44,3</w:t>
                  </w:r>
                </w:p>
              </w:tc>
              <w:tc>
                <w:tcPr>
                  <w:tcW w:w="748" w:type="dxa"/>
                </w:tcPr>
                <w:p w:rsidR="007123BC" w:rsidRDefault="007123BC" w:rsidP="000B640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46,0</w:t>
                  </w:r>
                </w:p>
              </w:tc>
              <w:tc>
                <w:tcPr>
                  <w:tcW w:w="748" w:type="dxa"/>
                </w:tcPr>
                <w:p w:rsidR="007123BC" w:rsidRDefault="00404FF7" w:rsidP="000B640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47,7</w:t>
                  </w:r>
                </w:p>
              </w:tc>
            </w:tr>
          </w:tbl>
          <w:p w:rsidR="00FA406B" w:rsidRPr="000B640A" w:rsidRDefault="009072C5" w:rsidP="007C35CD">
            <w:pPr>
              <w:rPr>
                <w:sz w:val="20"/>
                <w:szCs w:val="20"/>
              </w:rPr>
            </w:pPr>
            <w:r w:rsidRPr="000B640A">
              <w:rPr>
                <w:sz w:val="20"/>
                <w:szCs w:val="20"/>
              </w:rPr>
              <w:t xml:space="preserve">Уровень качества знаний по сравнению с прошлым учебным  годом </w:t>
            </w:r>
            <w:r w:rsidR="00117FDC">
              <w:rPr>
                <w:sz w:val="20"/>
                <w:szCs w:val="20"/>
              </w:rPr>
              <w:t>по</w:t>
            </w:r>
            <w:r w:rsidR="00953501">
              <w:rPr>
                <w:sz w:val="20"/>
                <w:szCs w:val="20"/>
              </w:rPr>
              <w:t xml:space="preserve">высился </w:t>
            </w:r>
            <w:r w:rsidR="00D41CEC" w:rsidRPr="000B640A">
              <w:rPr>
                <w:sz w:val="20"/>
                <w:szCs w:val="20"/>
              </w:rPr>
              <w:t xml:space="preserve"> на </w:t>
            </w:r>
            <w:r w:rsidR="00953501">
              <w:rPr>
                <w:sz w:val="20"/>
                <w:szCs w:val="20"/>
              </w:rPr>
              <w:t>1,7</w:t>
            </w:r>
            <w:r w:rsidRPr="000B640A">
              <w:rPr>
                <w:sz w:val="20"/>
                <w:szCs w:val="20"/>
              </w:rPr>
              <w:t>%.</w:t>
            </w:r>
          </w:p>
          <w:p w:rsidR="00C86F2B" w:rsidRPr="000B640A" w:rsidRDefault="00C86F2B" w:rsidP="00EF5AC5">
            <w:pPr>
              <w:numPr>
                <w:ilvl w:val="1"/>
                <w:numId w:val="10"/>
              </w:numPr>
              <w:tabs>
                <w:tab w:val="clear" w:pos="720"/>
                <w:tab w:val="left" w:pos="0"/>
              </w:tabs>
              <w:ind w:left="432" w:hanging="432"/>
              <w:jc w:val="both"/>
              <w:rPr>
                <w:sz w:val="20"/>
                <w:szCs w:val="20"/>
              </w:rPr>
            </w:pPr>
            <w:r w:rsidRPr="000B640A">
              <w:rPr>
                <w:sz w:val="20"/>
                <w:szCs w:val="20"/>
              </w:rPr>
              <w:t>С высоким качеством знаний учебный год закончили:</w:t>
            </w:r>
          </w:p>
          <w:p w:rsidR="00C86F2B" w:rsidRDefault="00696E53" w:rsidP="000B640A">
            <w:pPr>
              <w:tabs>
                <w:tab w:val="left" w:pos="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 начальные классы. Их качество знаний составляет от </w:t>
            </w:r>
            <w:r w:rsidR="00202CDE">
              <w:rPr>
                <w:sz w:val="20"/>
                <w:szCs w:val="20"/>
              </w:rPr>
              <w:t>40,0</w:t>
            </w:r>
            <w:r>
              <w:rPr>
                <w:sz w:val="20"/>
                <w:szCs w:val="20"/>
              </w:rPr>
              <w:t xml:space="preserve">% </w:t>
            </w:r>
            <w:r w:rsidR="00BD7DFD">
              <w:rPr>
                <w:sz w:val="20"/>
                <w:szCs w:val="20"/>
              </w:rPr>
              <w:t xml:space="preserve"> до </w:t>
            </w:r>
            <w:r w:rsidR="00202CDE">
              <w:rPr>
                <w:sz w:val="20"/>
                <w:szCs w:val="20"/>
              </w:rPr>
              <w:t>65,5</w:t>
            </w:r>
            <w:r w:rsidR="00BD7DFD">
              <w:rPr>
                <w:sz w:val="20"/>
                <w:szCs w:val="20"/>
              </w:rPr>
              <w:t>%</w:t>
            </w:r>
          </w:p>
          <w:p w:rsidR="00474699" w:rsidRPr="006F2839" w:rsidRDefault="00474699" w:rsidP="007C35CD"/>
          <w:p w:rsidR="00FA406B" w:rsidRPr="000B640A" w:rsidRDefault="00654123" w:rsidP="000B640A">
            <w:pPr>
              <w:jc w:val="center"/>
              <w:rPr>
                <w:b/>
                <w:sz w:val="20"/>
                <w:szCs w:val="20"/>
              </w:rPr>
            </w:pPr>
            <w:r w:rsidRPr="000B640A">
              <w:rPr>
                <w:b/>
                <w:sz w:val="20"/>
                <w:szCs w:val="20"/>
              </w:rPr>
              <w:t>УСПЕВАЕМОСТЬ</w:t>
            </w:r>
          </w:p>
          <w:p w:rsidR="002F78B0" w:rsidRPr="000B640A" w:rsidRDefault="002F78B0" w:rsidP="007C35CD">
            <w:pPr>
              <w:rPr>
                <w:sz w:val="20"/>
                <w:szCs w:val="20"/>
              </w:rPr>
            </w:pPr>
          </w:p>
          <w:tbl>
            <w:tblPr>
              <w:tblW w:w="686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69"/>
              <w:gridCol w:w="1033"/>
              <w:gridCol w:w="1033"/>
              <w:gridCol w:w="1033"/>
              <w:gridCol w:w="1033"/>
              <w:gridCol w:w="1033"/>
              <w:gridCol w:w="1033"/>
            </w:tblGrid>
            <w:tr w:rsidR="00202CDE" w:rsidRPr="000B640A" w:rsidTr="00202CDE">
              <w:trPr>
                <w:jc w:val="center"/>
              </w:trPr>
              <w:tc>
                <w:tcPr>
                  <w:tcW w:w="669" w:type="dxa"/>
                  <w:shd w:val="clear" w:color="auto" w:fill="auto"/>
                </w:tcPr>
                <w:p w:rsidR="00202CDE" w:rsidRPr="000B640A" w:rsidRDefault="00202CDE" w:rsidP="00117FDC">
                  <w:pPr>
                    <w:rPr>
                      <w:sz w:val="20"/>
                      <w:szCs w:val="20"/>
                    </w:rPr>
                  </w:pPr>
                  <w:r w:rsidRPr="000B640A">
                    <w:rPr>
                      <w:sz w:val="20"/>
                      <w:szCs w:val="20"/>
                    </w:rPr>
                    <w:t>Кл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033" w:type="dxa"/>
                </w:tcPr>
                <w:p w:rsidR="00202CDE" w:rsidRDefault="00202CDE" w:rsidP="00BF53B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2018-2019 </w:t>
                  </w:r>
                </w:p>
                <w:p w:rsidR="00202CDE" w:rsidRDefault="00202CDE" w:rsidP="00BF53B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на  </w:t>
                  </w:r>
                  <w:r w:rsidRPr="003D2484">
                    <w:rPr>
                      <w:b/>
                      <w:sz w:val="20"/>
                      <w:szCs w:val="20"/>
                    </w:rPr>
                    <w:t>24.06.19</w:t>
                  </w:r>
                </w:p>
              </w:tc>
              <w:tc>
                <w:tcPr>
                  <w:tcW w:w="1033" w:type="dxa"/>
                </w:tcPr>
                <w:p w:rsidR="00202CDE" w:rsidRDefault="00202CDE" w:rsidP="00BF53B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2019-2020</w:t>
                  </w:r>
                </w:p>
                <w:p w:rsidR="00202CDE" w:rsidRDefault="00202CDE" w:rsidP="00117FD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на  </w:t>
                  </w:r>
                  <w:r w:rsidRPr="003D2484">
                    <w:rPr>
                      <w:b/>
                      <w:sz w:val="20"/>
                      <w:szCs w:val="20"/>
                    </w:rPr>
                    <w:t>24.06.</w:t>
                  </w:r>
                  <w:r>
                    <w:rPr>
                      <w:b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33" w:type="dxa"/>
                </w:tcPr>
                <w:p w:rsidR="00202CDE" w:rsidRDefault="00202CDE" w:rsidP="00117FD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2020-2021</w:t>
                  </w:r>
                </w:p>
                <w:p w:rsidR="00202CDE" w:rsidRDefault="00202CDE" w:rsidP="00117FD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на  </w:t>
                  </w:r>
                  <w:r w:rsidRPr="003D2484">
                    <w:rPr>
                      <w:b/>
                      <w:sz w:val="20"/>
                      <w:szCs w:val="20"/>
                    </w:rPr>
                    <w:t>24.06.</w:t>
                  </w:r>
                  <w:r>
                    <w:rPr>
                      <w:b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033" w:type="dxa"/>
                </w:tcPr>
                <w:p w:rsidR="00202CDE" w:rsidRDefault="00202CDE" w:rsidP="00117FD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2021-2022</w:t>
                  </w:r>
                </w:p>
                <w:p w:rsidR="00202CDE" w:rsidRDefault="00202CDE" w:rsidP="00117FD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На</w:t>
                  </w:r>
                </w:p>
                <w:p w:rsidR="00202CDE" w:rsidRPr="00DA231D" w:rsidRDefault="00202CDE" w:rsidP="00117FDC">
                  <w:pPr>
                    <w:rPr>
                      <w:b/>
                      <w:sz w:val="20"/>
                      <w:szCs w:val="20"/>
                    </w:rPr>
                  </w:pPr>
                  <w:r w:rsidRPr="00DA231D">
                    <w:rPr>
                      <w:b/>
                      <w:sz w:val="20"/>
                      <w:szCs w:val="20"/>
                    </w:rPr>
                    <w:t>20.07.22</w:t>
                  </w:r>
                </w:p>
              </w:tc>
              <w:tc>
                <w:tcPr>
                  <w:tcW w:w="1033" w:type="dxa"/>
                </w:tcPr>
                <w:p w:rsidR="00202CDE" w:rsidRDefault="00202CDE" w:rsidP="00117FD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2022-2023</w:t>
                  </w:r>
                </w:p>
                <w:p w:rsidR="00202CDE" w:rsidRDefault="00202CDE" w:rsidP="00117FD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На </w:t>
                  </w:r>
                  <w:r w:rsidRPr="00953501">
                    <w:rPr>
                      <w:b/>
                      <w:sz w:val="20"/>
                      <w:szCs w:val="20"/>
                    </w:rPr>
                    <w:t>14.06.23</w:t>
                  </w:r>
                </w:p>
              </w:tc>
              <w:tc>
                <w:tcPr>
                  <w:tcW w:w="1033" w:type="dxa"/>
                </w:tcPr>
                <w:p w:rsidR="00202CDE" w:rsidRDefault="00202CDE" w:rsidP="00117FD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2023-2024</w:t>
                  </w:r>
                </w:p>
                <w:p w:rsidR="00202CDE" w:rsidRDefault="00202CDE" w:rsidP="00117FD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На 20.06.24</w:t>
                  </w:r>
                </w:p>
              </w:tc>
            </w:tr>
            <w:tr w:rsidR="00202CDE" w:rsidRPr="000B640A" w:rsidTr="00202CDE">
              <w:trPr>
                <w:jc w:val="center"/>
              </w:trPr>
              <w:tc>
                <w:tcPr>
                  <w:tcW w:w="669" w:type="dxa"/>
                  <w:shd w:val="clear" w:color="auto" w:fill="auto"/>
                </w:tcPr>
                <w:p w:rsidR="00202CDE" w:rsidRPr="000B640A" w:rsidRDefault="00202CDE" w:rsidP="007C35CD">
                  <w:pPr>
                    <w:rPr>
                      <w:sz w:val="20"/>
                      <w:szCs w:val="20"/>
                    </w:rPr>
                  </w:pPr>
                  <w:r w:rsidRPr="000B640A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4C0D0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4C0D0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5B4A1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5B4A1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97,0</w:t>
                  </w:r>
                </w:p>
              </w:tc>
              <w:tc>
                <w:tcPr>
                  <w:tcW w:w="1033" w:type="dxa"/>
                </w:tcPr>
                <w:p w:rsidR="00202CDE" w:rsidRDefault="00202CDE" w:rsidP="005B4A1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83,3</w:t>
                  </w:r>
                </w:p>
              </w:tc>
            </w:tr>
            <w:tr w:rsidR="00202CDE" w:rsidRPr="000B640A" w:rsidTr="00202CDE">
              <w:trPr>
                <w:jc w:val="center"/>
              </w:trPr>
              <w:tc>
                <w:tcPr>
                  <w:tcW w:w="669" w:type="dxa"/>
                  <w:shd w:val="clear" w:color="auto" w:fill="auto"/>
                </w:tcPr>
                <w:p w:rsidR="00202CDE" w:rsidRPr="000B640A" w:rsidRDefault="00202CDE" w:rsidP="007C35CD">
                  <w:pPr>
                    <w:rPr>
                      <w:sz w:val="20"/>
                      <w:szCs w:val="20"/>
                    </w:rPr>
                  </w:pPr>
                  <w:r w:rsidRPr="000B640A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4C0D0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4C0D0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5B4A1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5B4A1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5B4A1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</w:tr>
            <w:tr w:rsidR="00202CDE" w:rsidRPr="000B640A" w:rsidTr="00202CDE">
              <w:trPr>
                <w:jc w:val="center"/>
              </w:trPr>
              <w:tc>
                <w:tcPr>
                  <w:tcW w:w="669" w:type="dxa"/>
                  <w:shd w:val="clear" w:color="auto" w:fill="auto"/>
                </w:tcPr>
                <w:p w:rsidR="00202CDE" w:rsidRPr="000B640A" w:rsidRDefault="00202CDE" w:rsidP="007C35CD">
                  <w:pPr>
                    <w:rPr>
                      <w:sz w:val="20"/>
                      <w:szCs w:val="20"/>
                    </w:rPr>
                  </w:pPr>
                  <w:r w:rsidRPr="000B640A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4C0D0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4C0D0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5B4A1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5B4A1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95,7</w:t>
                  </w:r>
                </w:p>
              </w:tc>
              <w:tc>
                <w:tcPr>
                  <w:tcW w:w="1033" w:type="dxa"/>
                </w:tcPr>
                <w:p w:rsidR="00202CDE" w:rsidRDefault="00202CDE" w:rsidP="005B4A1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</w:tr>
            <w:tr w:rsidR="00202CDE" w:rsidRPr="000B640A" w:rsidTr="00202CDE">
              <w:trPr>
                <w:jc w:val="center"/>
              </w:trPr>
              <w:tc>
                <w:tcPr>
                  <w:tcW w:w="669" w:type="dxa"/>
                  <w:shd w:val="clear" w:color="auto" w:fill="auto"/>
                </w:tcPr>
                <w:p w:rsidR="00202CDE" w:rsidRPr="000B640A" w:rsidRDefault="00202CDE" w:rsidP="007C35CD">
                  <w:pPr>
                    <w:rPr>
                      <w:b/>
                      <w:i/>
                      <w:sz w:val="20"/>
                      <w:szCs w:val="20"/>
                    </w:rPr>
                  </w:pPr>
                  <w:r w:rsidRPr="000B640A">
                    <w:rPr>
                      <w:b/>
                      <w:i/>
                      <w:sz w:val="20"/>
                      <w:szCs w:val="20"/>
                    </w:rPr>
                    <w:t>2-4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4C0D05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4C0D05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5B4A16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5B4A16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97,7</w:t>
                  </w:r>
                </w:p>
              </w:tc>
              <w:tc>
                <w:tcPr>
                  <w:tcW w:w="1033" w:type="dxa"/>
                </w:tcPr>
                <w:p w:rsidR="00202CDE" w:rsidRDefault="00202CDE" w:rsidP="005B4A16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94,4</w:t>
                  </w:r>
                </w:p>
              </w:tc>
            </w:tr>
            <w:tr w:rsidR="00202CDE" w:rsidRPr="000B640A" w:rsidTr="00202CDE">
              <w:trPr>
                <w:jc w:val="center"/>
              </w:trPr>
              <w:tc>
                <w:tcPr>
                  <w:tcW w:w="669" w:type="dxa"/>
                  <w:shd w:val="clear" w:color="auto" w:fill="auto"/>
                </w:tcPr>
                <w:p w:rsidR="00202CDE" w:rsidRPr="000B640A" w:rsidRDefault="00202CDE" w:rsidP="007C35CD">
                  <w:pPr>
                    <w:rPr>
                      <w:sz w:val="20"/>
                      <w:szCs w:val="20"/>
                    </w:rPr>
                  </w:pPr>
                  <w:r w:rsidRPr="000B640A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4C0D0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94,1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97,1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</w:tr>
            <w:tr w:rsidR="00202CDE" w:rsidRPr="000B640A" w:rsidTr="00202CDE">
              <w:trPr>
                <w:jc w:val="center"/>
              </w:trPr>
              <w:tc>
                <w:tcPr>
                  <w:tcW w:w="669" w:type="dxa"/>
                  <w:shd w:val="clear" w:color="auto" w:fill="auto"/>
                </w:tcPr>
                <w:p w:rsidR="00202CDE" w:rsidRPr="000B640A" w:rsidRDefault="00202CDE" w:rsidP="007C35CD">
                  <w:pPr>
                    <w:rPr>
                      <w:sz w:val="20"/>
                      <w:szCs w:val="20"/>
                    </w:rPr>
                  </w:pPr>
                  <w:r w:rsidRPr="000B640A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4C0D0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97,1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92,1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</w:tr>
            <w:tr w:rsidR="00202CDE" w:rsidRPr="000B640A" w:rsidTr="00202CDE">
              <w:trPr>
                <w:jc w:val="center"/>
              </w:trPr>
              <w:tc>
                <w:tcPr>
                  <w:tcW w:w="669" w:type="dxa"/>
                  <w:shd w:val="clear" w:color="auto" w:fill="auto"/>
                </w:tcPr>
                <w:p w:rsidR="00202CDE" w:rsidRPr="000B640A" w:rsidRDefault="00202CDE" w:rsidP="007C35CD">
                  <w:pPr>
                    <w:rPr>
                      <w:sz w:val="20"/>
                      <w:szCs w:val="20"/>
                    </w:rPr>
                  </w:pPr>
                  <w:r w:rsidRPr="000B640A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4C0D0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94,7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97,0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</w:tr>
            <w:tr w:rsidR="00202CDE" w:rsidRPr="000B640A" w:rsidTr="00202CDE">
              <w:trPr>
                <w:jc w:val="center"/>
              </w:trPr>
              <w:tc>
                <w:tcPr>
                  <w:tcW w:w="669" w:type="dxa"/>
                  <w:shd w:val="clear" w:color="auto" w:fill="auto"/>
                </w:tcPr>
                <w:p w:rsidR="00202CDE" w:rsidRPr="000B640A" w:rsidRDefault="00202CDE" w:rsidP="007C35CD">
                  <w:pPr>
                    <w:rPr>
                      <w:sz w:val="20"/>
                      <w:szCs w:val="20"/>
                    </w:rPr>
                  </w:pPr>
                  <w:r w:rsidRPr="000B640A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033" w:type="dxa"/>
                </w:tcPr>
                <w:p w:rsidR="00202CDE" w:rsidRDefault="00202CDE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4C0D0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96,4</w:t>
                  </w:r>
                </w:p>
              </w:tc>
              <w:tc>
                <w:tcPr>
                  <w:tcW w:w="1033" w:type="dxa"/>
                </w:tcPr>
                <w:p w:rsidR="00202CDE" w:rsidRDefault="00202CDE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0B64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</w:tr>
            <w:tr w:rsidR="00202CDE" w:rsidRPr="000B640A" w:rsidTr="00202CDE">
              <w:trPr>
                <w:jc w:val="center"/>
              </w:trPr>
              <w:tc>
                <w:tcPr>
                  <w:tcW w:w="669" w:type="dxa"/>
                  <w:shd w:val="clear" w:color="auto" w:fill="auto"/>
                </w:tcPr>
                <w:p w:rsidR="00202CDE" w:rsidRPr="000B640A" w:rsidRDefault="00202CDE" w:rsidP="007C35CD">
                  <w:pPr>
                    <w:rPr>
                      <w:sz w:val="20"/>
                      <w:szCs w:val="20"/>
                    </w:rPr>
                  </w:pPr>
                  <w:r w:rsidRPr="000B640A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4C0D0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88,9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92,9</w:t>
                  </w:r>
                </w:p>
              </w:tc>
            </w:tr>
            <w:tr w:rsidR="00202CDE" w:rsidRPr="000B640A" w:rsidTr="00202CDE">
              <w:trPr>
                <w:jc w:val="center"/>
              </w:trPr>
              <w:tc>
                <w:tcPr>
                  <w:tcW w:w="669" w:type="dxa"/>
                  <w:shd w:val="clear" w:color="auto" w:fill="auto"/>
                </w:tcPr>
                <w:p w:rsidR="00202CDE" w:rsidRPr="000B640A" w:rsidRDefault="00202CDE" w:rsidP="007C35CD">
                  <w:pPr>
                    <w:rPr>
                      <w:b/>
                      <w:i/>
                      <w:sz w:val="20"/>
                      <w:szCs w:val="20"/>
                    </w:rPr>
                  </w:pPr>
                  <w:r w:rsidRPr="000B640A">
                    <w:rPr>
                      <w:b/>
                      <w:i/>
                      <w:sz w:val="20"/>
                      <w:szCs w:val="20"/>
                    </w:rPr>
                    <w:t>5-9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4C0D0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98,3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96,6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97,5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98,6</w:t>
                  </w:r>
                </w:p>
              </w:tc>
            </w:tr>
            <w:tr w:rsidR="00202CDE" w:rsidRPr="000B640A" w:rsidTr="00202CDE">
              <w:trPr>
                <w:jc w:val="center"/>
              </w:trPr>
              <w:tc>
                <w:tcPr>
                  <w:tcW w:w="669" w:type="dxa"/>
                  <w:shd w:val="clear" w:color="auto" w:fill="auto"/>
                </w:tcPr>
                <w:p w:rsidR="00202CDE" w:rsidRPr="000B640A" w:rsidRDefault="00202CDE" w:rsidP="007C35CD">
                  <w:pPr>
                    <w:rPr>
                      <w:b/>
                      <w:sz w:val="20"/>
                      <w:szCs w:val="20"/>
                    </w:rPr>
                  </w:pPr>
                  <w:r w:rsidRPr="000B640A">
                    <w:rPr>
                      <w:b/>
                      <w:sz w:val="20"/>
                      <w:szCs w:val="20"/>
                    </w:rPr>
                    <w:t>Ит</w:t>
                  </w:r>
                  <w:r w:rsidRPr="000B640A">
                    <w:rPr>
                      <w:b/>
                      <w:sz w:val="20"/>
                      <w:szCs w:val="20"/>
                    </w:rPr>
                    <w:t>о</w:t>
                  </w:r>
                  <w:r w:rsidRPr="000B640A">
                    <w:rPr>
                      <w:b/>
                      <w:sz w:val="20"/>
                      <w:szCs w:val="20"/>
                    </w:rPr>
                    <w:t>го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4C0D0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98,3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98,3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97,5</w:t>
                  </w:r>
                </w:p>
              </w:tc>
              <w:tc>
                <w:tcPr>
                  <w:tcW w:w="1033" w:type="dxa"/>
                </w:tcPr>
                <w:p w:rsidR="00202CDE" w:rsidRDefault="00202CDE" w:rsidP="00953E6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97,7</w:t>
                  </w:r>
                </w:p>
              </w:tc>
            </w:tr>
          </w:tbl>
          <w:p w:rsidR="008D697F" w:rsidRPr="000B640A" w:rsidRDefault="008D697F" w:rsidP="007C35CD">
            <w:pPr>
              <w:rPr>
                <w:b/>
                <w:sz w:val="20"/>
                <w:szCs w:val="20"/>
              </w:rPr>
            </w:pPr>
          </w:p>
          <w:p w:rsidR="00FA406B" w:rsidRPr="000B640A" w:rsidRDefault="00D57B53" w:rsidP="007C35CD">
            <w:pPr>
              <w:rPr>
                <w:sz w:val="20"/>
                <w:szCs w:val="20"/>
              </w:rPr>
            </w:pPr>
            <w:r w:rsidRPr="000B640A">
              <w:rPr>
                <w:sz w:val="20"/>
                <w:szCs w:val="20"/>
              </w:rPr>
              <w:t>Со 100 %</w:t>
            </w:r>
            <w:r w:rsidR="006435C0" w:rsidRPr="000B640A">
              <w:rPr>
                <w:sz w:val="20"/>
                <w:szCs w:val="20"/>
              </w:rPr>
              <w:t>успеваемостью</w:t>
            </w:r>
            <w:r w:rsidR="00F45597" w:rsidRPr="000B640A">
              <w:rPr>
                <w:sz w:val="20"/>
                <w:szCs w:val="20"/>
              </w:rPr>
              <w:t xml:space="preserve"> учебный год закончили </w:t>
            </w:r>
            <w:r w:rsidR="005A203A">
              <w:rPr>
                <w:sz w:val="20"/>
                <w:szCs w:val="20"/>
              </w:rPr>
              <w:t xml:space="preserve">не </w:t>
            </w:r>
            <w:r w:rsidR="00BD7DFD">
              <w:rPr>
                <w:sz w:val="20"/>
                <w:szCs w:val="20"/>
              </w:rPr>
              <w:t>все классы</w:t>
            </w:r>
            <w:r w:rsidR="0001324A" w:rsidRPr="000B640A">
              <w:rPr>
                <w:sz w:val="20"/>
                <w:szCs w:val="20"/>
              </w:rPr>
              <w:t>.</w:t>
            </w:r>
          </w:p>
          <w:p w:rsidR="00FA406B" w:rsidRPr="000B640A" w:rsidRDefault="004C3FE6" w:rsidP="007C35CD">
            <w:pPr>
              <w:rPr>
                <w:sz w:val="20"/>
                <w:szCs w:val="20"/>
              </w:rPr>
            </w:pPr>
            <w:r w:rsidRPr="000B640A">
              <w:rPr>
                <w:sz w:val="20"/>
                <w:szCs w:val="20"/>
              </w:rPr>
              <w:t>Работа со слабоуспевающими учащимися в течение всего учебного года была на контроле у администрации школы.</w:t>
            </w:r>
          </w:p>
          <w:p w:rsidR="00DB6BF6" w:rsidRPr="000B640A" w:rsidRDefault="00834918" w:rsidP="00C27B2F">
            <w:pPr>
              <w:rPr>
                <w:sz w:val="20"/>
                <w:szCs w:val="20"/>
              </w:rPr>
            </w:pPr>
            <w:r w:rsidRPr="000B640A">
              <w:rPr>
                <w:sz w:val="20"/>
                <w:szCs w:val="20"/>
              </w:rPr>
              <w:t xml:space="preserve">(Смотреть справку-вывод за </w:t>
            </w:r>
            <w:r w:rsidR="008B7C8B">
              <w:rPr>
                <w:sz w:val="20"/>
                <w:szCs w:val="20"/>
              </w:rPr>
              <w:t>202</w:t>
            </w:r>
            <w:r w:rsidR="00E21219">
              <w:rPr>
                <w:sz w:val="20"/>
                <w:szCs w:val="20"/>
              </w:rPr>
              <w:t>3-2024</w:t>
            </w:r>
            <w:r w:rsidR="0001324A" w:rsidRPr="000B640A">
              <w:rPr>
                <w:sz w:val="20"/>
                <w:szCs w:val="20"/>
              </w:rPr>
              <w:t xml:space="preserve"> учебный год)</w:t>
            </w:r>
          </w:p>
        </w:tc>
        <w:tc>
          <w:tcPr>
            <w:tcW w:w="3240" w:type="dxa"/>
            <w:shd w:val="clear" w:color="auto" w:fill="auto"/>
            <w:noWrap/>
          </w:tcPr>
          <w:p w:rsidR="009164EC" w:rsidRDefault="009164EC" w:rsidP="000B640A">
            <w:pPr>
              <w:ind w:left="360"/>
            </w:pPr>
          </w:p>
          <w:p w:rsidR="009F1DDE" w:rsidRDefault="009F1DDE" w:rsidP="000E7EB2">
            <w:pPr>
              <w:numPr>
                <w:ilvl w:val="0"/>
                <w:numId w:val="1"/>
              </w:numPr>
              <w:jc w:val="both"/>
            </w:pPr>
            <w:r w:rsidRPr="00C3149B">
              <w:t>Традиционно набл</w:t>
            </w:r>
            <w:r w:rsidRPr="00C3149B">
              <w:t>ю</w:t>
            </w:r>
            <w:r w:rsidR="00D30764" w:rsidRPr="00C3149B">
              <w:t xml:space="preserve">дается </w:t>
            </w:r>
            <w:r w:rsidRPr="00C3149B">
              <w:t xml:space="preserve"> сниже</w:t>
            </w:r>
            <w:r w:rsidR="00D30764" w:rsidRPr="00C3149B">
              <w:t>ние у</w:t>
            </w:r>
            <w:r w:rsidR="00897DD7" w:rsidRPr="00C3149B">
              <w:t>ровня качества зн</w:t>
            </w:r>
            <w:r w:rsidR="00897DD7" w:rsidRPr="00C3149B">
              <w:t>а</w:t>
            </w:r>
            <w:r w:rsidR="00897DD7" w:rsidRPr="00C3149B">
              <w:t>ний</w:t>
            </w:r>
            <w:r w:rsidRPr="00C3149B">
              <w:t xml:space="preserve"> при переходе учащихся из начал</w:t>
            </w:r>
            <w:r w:rsidRPr="00C3149B">
              <w:t>ь</w:t>
            </w:r>
            <w:r w:rsidR="00E57D15" w:rsidRPr="00C3149B">
              <w:t xml:space="preserve">ного звена в среднее. </w:t>
            </w:r>
            <w:r w:rsidR="00DC32AC" w:rsidRPr="00C3149B">
              <w:t>В</w:t>
            </w:r>
            <w:r w:rsidR="00E57D15" w:rsidRPr="00C3149B">
              <w:t xml:space="preserve"> прошлом учебном году наблюдалась т</w:t>
            </w:r>
            <w:r w:rsidR="00E57D15" w:rsidRPr="00C3149B">
              <w:t>а</w:t>
            </w:r>
            <w:r w:rsidR="009072C5" w:rsidRPr="00C3149B">
              <w:t xml:space="preserve">кая картина:  </w:t>
            </w:r>
            <w:r w:rsidR="00E21219">
              <w:t>30,5</w:t>
            </w:r>
            <w:r w:rsidR="009072C5" w:rsidRPr="00C3149B">
              <w:t xml:space="preserve"> % в 4-</w:t>
            </w:r>
            <w:r w:rsidR="001E3BF7" w:rsidRPr="00C3149B">
              <w:t xml:space="preserve"> классах и  </w:t>
            </w:r>
            <w:r w:rsidR="00E21219">
              <w:t xml:space="preserve">31,8 </w:t>
            </w:r>
            <w:r w:rsidRPr="00C3149B">
              <w:t>%</w:t>
            </w:r>
            <w:r>
              <w:t xml:space="preserve"> в 5-х клас</w:t>
            </w:r>
            <w:r w:rsidR="00E57D15">
              <w:t>сах</w:t>
            </w:r>
            <w:r w:rsidR="0016582C">
              <w:t xml:space="preserve">. </w:t>
            </w:r>
            <w:r w:rsidR="00F5379C">
              <w:t xml:space="preserve">Вывод: </w:t>
            </w:r>
            <w:r w:rsidR="006F41FC">
              <w:lastRenderedPageBreak/>
              <w:t>адаптация учащихся 5</w:t>
            </w:r>
            <w:r w:rsidR="00F5379C">
              <w:t>-х</w:t>
            </w:r>
            <w:r w:rsidR="006F41FC">
              <w:t xml:space="preserve"> клас</w:t>
            </w:r>
            <w:r w:rsidR="00F5379C">
              <w:t>сов</w:t>
            </w:r>
            <w:r w:rsidR="006F41FC">
              <w:t xml:space="preserve"> при пер</w:t>
            </w:r>
            <w:r w:rsidR="006F41FC">
              <w:t>е</w:t>
            </w:r>
            <w:r w:rsidR="006F41FC">
              <w:t xml:space="preserve">ходе в среднее звено прошла </w:t>
            </w:r>
            <w:r w:rsidR="00F5379C">
              <w:t>у</w:t>
            </w:r>
            <w:r w:rsidR="00017900">
              <w:t>довлетвор</w:t>
            </w:r>
            <w:r w:rsidR="00017900">
              <w:t>и</w:t>
            </w:r>
            <w:r w:rsidR="00017900">
              <w:t>тельно</w:t>
            </w:r>
            <w:r w:rsidR="00F5379C">
              <w:t xml:space="preserve">; </w:t>
            </w:r>
            <w:r w:rsidR="002748E3">
              <w:t>большая часть</w:t>
            </w:r>
            <w:r w:rsidR="00F5379C">
              <w:t xml:space="preserve"> учащиеся подтверд</w:t>
            </w:r>
            <w:r w:rsidR="00F5379C">
              <w:t>и</w:t>
            </w:r>
            <w:r w:rsidR="00F5379C">
              <w:t>ли свои знания.</w:t>
            </w:r>
          </w:p>
          <w:p w:rsidR="0016582C" w:rsidRDefault="0016582C" w:rsidP="000E7EB2">
            <w:pPr>
              <w:numPr>
                <w:ilvl w:val="0"/>
                <w:numId w:val="1"/>
              </w:numPr>
            </w:pPr>
            <w:r>
              <w:t>По-прежнему низкий уровень положител</w:t>
            </w:r>
            <w:r>
              <w:t>ь</w:t>
            </w:r>
            <w:r>
              <w:t>ной учебной мотив</w:t>
            </w:r>
            <w:r>
              <w:t>а</w:t>
            </w:r>
            <w:r w:rsidR="00753814">
              <w:t>ции учащихся.</w:t>
            </w:r>
          </w:p>
          <w:p w:rsidR="005277CB" w:rsidRDefault="005277CB" w:rsidP="000E7EB2">
            <w:pPr>
              <w:numPr>
                <w:ilvl w:val="0"/>
                <w:numId w:val="1"/>
              </w:numPr>
            </w:pPr>
            <w:r>
              <w:t>Недостаточный ко</w:t>
            </w:r>
            <w:r>
              <w:t>н</w:t>
            </w:r>
            <w:r>
              <w:t>троль со стороны р</w:t>
            </w:r>
            <w:r>
              <w:t>о</w:t>
            </w:r>
            <w:r>
              <w:t>дителей за учебной деятельностью детей.</w:t>
            </w:r>
          </w:p>
          <w:p w:rsidR="0016582C" w:rsidRPr="00753814" w:rsidRDefault="00753814" w:rsidP="000E7EB2">
            <w:pPr>
              <w:numPr>
                <w:ilvl w:val="0"/>
                <w:numId w:val="1"/>
              </w:numPr>
            </w:pPr>
            <w:r>
              <w:t xml:space="preserve"> Недостаточная</w:t>
            </w:r>
            <w:r w:rsidR="0016582C" w:rsidRPr="00753814">
              <w:t xml:space="preserve"> инд</w:t>
            </w:r>
            <w:r w:rsidR="0016582C" w:rsidRPr="00753814">
              <w:t>и</w:t>
            </w:r>
            <w:r w:rsidR="0016582C" w:rsidRPr="00753814">
              <w:t>видуальная работа</w:t>
            </w:r>
            <w:r w:rsidR="005277CB">
              <w:t xml:space="preserve"> педагогов </w:t>
            </w:r>
            <w:r w:rsidR="0016582C" w:rsidRPr="00753814">
              <w:t xml:space="preserve"> с учащ</w:t>
            </w:r>
            <w:r w:rsidR="0016582C" w:rsidRPr="00753814">
              <w:t>и</w:t>
            </w:r>
            <w:r w:rsidR="0016582C" w:rsidRPr="00753814">
              <w:t>мися на некоторых уроках.</w:t>
            </w:r>
          </w:p>
          <w:p w:rsidR="00BC0E25" w:rsidRDefault="0016582C" w:rsidP="000E7EB2">
            <w:pPr>
              <w:numPr>
                <w:ilvl w:val="0"/>
                <w:numId w:val="1"/>
              </w:numPr>
            </w:pPr>
            <w:r>
              <w:t xml:space="preserve">Старые, </w:t>
            </w:r>
            <w:r w:rsidR="00AD7F98">
              <w:t>не</w:t>
            </w:r>
            <w:r>
              <w:t>эффекти</w:t>
            </w:r>
            <w:r>
              <w:t>в</w:t>
            </w:r>
            <w:r>
              <w:t>ные формы и методы</w:t>
            </w:r>
            <w:r w:rsidR="00B71123">
              <w:t>,</w:t>
            </w:r>
            <w:r w:rsidR="00753814">
              <w:t xml:space="preserve"> применя</w:t>
            </w:r>
            <w:r>
              <w:t>емые учит</w:t>
            </w:r>
            <w:r>
              <w:t>е</w:t>
            </w:r>
            <w:r>
              <w:t xml:space="preserve">лями на </w:t>
            </w:r>
            <w:r w:rsidR="00AD7F98">
              <w:t xml:space="preserve">некоторых   </w:t>
            </w:r>
            <w:r>
              <w:t>уро</w:t>
            </w:r>
            <w:r w:rsidR="00AD7F98">
              <w:t>ках</w:t>
            </w:r>
            <w:r>
              <w:t>.</w:t>
            </w:r>
          </w:p>
          <w:p w:rsidR="000E5429" w:rsidRDefault="000646B6" w:rsidP="000E7EB2">
            <w:pPr>
              <w:numPr>
                <w:ilvl w:val="0"/>
                <w:numId w:val="1"/>
              </w:numPr>
            </w:pPr>
            <w:r>
              <w:t>Недостаточное овл</w:t>
            </w:r>
            <w:r>
              <w:t>а</w:t>
            </w:r>
            <w:r>
              <w:t>дение и  использов</w:t>
            </w:r>
            <w:r>
              <w:t>а</w:t>
            </w:r>
            <w:r>
              <w:t>ние новых информ</w:t>
            </w:r>
            <w:r>
              <w:t>а</w:t>
            </w:r>
            <w:r>
              <w:t>ционных технологий на уроках.</w:t>
            </w:r>
          </w:p>
          <w:p w:rsidR="00017900" w:rsidRDefault="000646B6" w:rsidP="000E7EB2">
            <w:pPr>
              <w:numPr>
                <w:ilvl w:val="0"/>
                <w:numId w:val="1"/>
              </w:numPr>
            </w:pPr>
            <w:r>
              <w:t xml:space="preserve">Малая накопляемость </w:t>
            </w:r>
            <w:proofErr w:type="gramStart"/>
            <w:r>
              <w:t>раздаточного</w:t>
            </w:r>
            <w:proofErr w:type="gramEnd"/>
            <w:r>
              <w:t xml:space="preserve"> и д</w:t>
            </w:r>
            <w:r>
              <w:t>и</w:t>
            </w:r>
            <w:r>
              <w:t>дактического мате</w:t>
            </w:r>
            <w:r w:rsidR="00017900">
              <w:t>ри</w:t>
            </w:r>
          </w:p>
          <w:p w:rsidR="000646B6" w:rsidRDefault="000646B6" w:rsidP="00017900">
            <w:pPr>
              <w:ind w:left="720"/>
            </w:pPr>
            <w:r>
              <w:t>риала по предметам.</w:t>
            </w:r>
          </w:p>
        </w:tc>
        <w:tc>
          <w:tcPr>
            <w:tcW w:w="3060" w:type="dxa"/>
            <w:shd w:val="clear" w:color="auto" w:fill="auto"/>
            <w:noWrap/>
          </w:tcPr>
          <w:p w:rsidR="00AE3700" w:rsidRDefault="00AE3700" w:rsidP="000B640A">
            <w:pPr>
              <w:ind w:left="360"/>
            </w:pPr>
          </w:p>
          <w:p w:rsidR="000646B6" w:rsidRDefault="000646B6" w:rsidP="000E7EB2">
            <w:pPr>
              <w:numPr>
                <w:ilvl w:val="0"/>
                <w:numId w:val="2"/>
              </w:numPr>
            </w:pPr>
            <w:r>
              <w:t>Усиление работы учителей предме</w:t>
            </w:r>
            <w:r>
              <w:t>т</w:t>
            </w:r>
            <w:r>
              <w:t>ников и педагога-психолога по оказ</w:t>
            </w:r>
            <w:r>
              <w:t>а</w:t>
            </w:r>
            <w:r>
              <w:t>нию помощи учен</w:t>
            </w:r>
            <w:r>
              <w:t>и</w:t>
            </w:r>
            <w:r>
              <w:t>кам в адаптацио</w:t>
            </w:r>
            <w:r>
              <w:t>н</w:t>
            </w:r>
            <w:r>
              <w:t>ный период</w:t>
            </w:r>
            <w:proofErr w:type="gramStart"/>
            <w:r>
              <w:t xml:space="preserve"> .</w:t>
            </w:r>
            <w:proofErr w:type="gramEnd"/>
          </w:p>
          <w:p w:rsidR="009164EC" w:rsidRDefault="00DF4FDE" w:rsidP="000E7EB2">
            <w:pPr>
              <w:numPr>
                <w:ilvl w:val="0"/>
                <w:numId w:val="2"/>
              </w:numPr>
            </w:pPr>
            <w:r>
              <w:t>Работа</w:t>
            </w:r>
            <w:r w:rsidR="0016582C">
              <w:t xml:space="preserve"> над повыш</w:t>
            </w:r>
            <w:r w:rsidR="0016582C">
              <w:t>е</w:t>
            </w:r>
            <w:r w:rsidR="0016582C">
              <w:t>нием уровня пол</w:t>
            </w:r>
            <w:r w:rsidR="0016582C">
              <w:t>о</w:t>
            </w:r>
            <w:r w:rsidR="0016582C">
              <w:t>жительной учебной мотивации учащи</w:t>
            </w:r>
            <w:r w:rsidR="0016582C">
              <w:t>х</w:t>
            </w:r>
            <w:r w:rsidR="0016582C">
              <w:lastRenderedPageBreak/>
              <w:t>ся.</w:t>
            </w:r>
          </w:p>
          <w:p w:rsidR="00094B2B" w:rsidRDefault="000646B6" w:rsidP="000E7EB2">
            <w:pPr>
              <w:numPr>
                <w:ilvl w:val="0"/>
                <w:numId w:val="2"/>
              </w:numPr>
            </w:pPr>
            <w:r>
              <w:t>Привлечение род</w:t>
            </w:r>
            <w:r>
              <w:t>и</w:t>
            </w:r>
            <w:r>
              <w:t>телей учащихся к учебно-воспитательному процессу.</w:t>
            </w:r>
          </w:p>
          <w:p w:rsidR="00EC1DF3" w:rsidRDefault="00EC1DF3" w:rsidP="000E7EB2">
            <w:pPr>
              <w:numPr>
                <w:ilvl w:val="0"/>
                <w:numId w:val="2"/>
              </w:numPr>
            </w:pPr>
            <w:r>
              <w:t>а) Усилить р</w:t>
            </w:r>
            <w:r w:rsidR="0053432C">
              <w:t>аботу педколлектива</w:t>
            </w:r>
            <w:r>
              <w:t>по</w:t>
            </w:r>
            <w:r w:rsidR="004714ED" w:rsidRPr="00094B2B">
              <w:t xml:space="preserve"> дифференциаци</w:t>
            </w:r>
            <w:r>
              <w:t>и</w:t>
            </w:r>
            <w:r w:rsidR="004714ED" w:rsidRPr="00094B2B">
              <w:t xml:space="preserve"> и индивидуализаци</w:t>
            </w:r>
            <w:r>
              <w:t>и</w:t>
            </w:r>
            <w:r w:rsidR="004714ED" w:rsidRPr="00094B2B">
              <w:t xml:space="preserve"> обуче</w:t>
            </w:r>
            <w:r w:rsidR="0009152F">
              <w:t xml:space="preserve">ния; </w:t>
            </w:r>
          </w:p>
          <w:p w:rsidR="00EC1DF3" w:rsidRDefault="00EC1DF3" w:rsidP="002C5DBF">
            <w:pPr>
              <w:ind w:left="732"/>
            </w:pPr>
            <w:r>
              <w:t xml:space="preserve">б) </w:t>
            </w:r>
            <w:r w:rsidR="0009152F">
              <w:t>продолж</w:t>
            </w:r>
            <w:r>
              <w:t>и</w:t>
            </w:r>
            <w:r w:rsidR="0009152F">
              <w:t xml:space="preserve">ть </w:t>
            </w:r>
            <w:r w:rsidR="004714ED" w:rsidRPr="00094B2B">
              <w:t>р</w:t>
            </w:r>
            <w:r w:rsidR="004714ED" w:rsidRPr="00094B2B">
              <w:t>а</w:t>
            </w:r>
            <w:r w:rsidR="004714ED" w:rsidRPr="00094B2B">
              <w:t>боту со слаб</w:t>
            </w:r>
            <w:r>
              <w:t>оусп</w:t>
            </w:r>
            <w:r>
              <w:t>е</w:t>
            </w:r>
            <w:r>
              <w:t>вающими</w:t>
            </w:r>
            <w:r w:rsidR="004714ED" w:rsidRPr="00094B2B">
              <w:t xml:space="preserve"> учащим</w:t>
            </w:r>
            <w:r w:rsidR="004714ED" w:rsidRPr="00094B2B">
              <w:t>и</w:t>
            </w:r>
            <w:r w:rsidR="0009152F">
              <w:t xml:space="preserve">ся; </w:t>
            </w:r>
          </w:p>
          <w:p w:rsidR="006435C0" w:rsidRDefault="00EC1DF3" w:rsidP="002C5DBF">
            <w:pPr>
              <w:ind w:left="732"/>
            </w:pPr>
            <w:r>
              <w:t xml:space="preserve">в) </w:t>
            </w:r>
            <w:r w:rsidR="004714ED" w:rsidRPr="00094B2B">
              <w:t>обра</w:t>
            </w:r>
            <w:r>
              <w:t>ща</w:t>
            </w:r>
            <w:r w:rsidR="004714ED" w:rsidRPr="00094B2B">
              <w:t>ть особое внимание на пр</w:t>
            </w:r>
            <w:r w:rsidR="004714ED" w:rsidRPr="00094B2B">
              <w:t>о</w:t>
            </w:r>
            <w:r w:rsidR="004714ED" w:rsidRPr="00094B2B">
              <w:t>блемных де</w:t>
            </w:r>
            <w:r w:rsidR="00D5429E" w:rsidRPr="00094B2B">
              <w:t>тей</w:t>
            </w:r>
            <w:r w:rsidR="00D02BA9" w:rsidRPr="00094B2B">
              <w:t>.</w:t>
            </w:r>
          </w:p>
          <w:p w:rsidR="000646B6" w:rsidRPr="00094B2B" w:rsidRDefault="000646B6" w:rsidP="000E7EB2">
            <w:pPr>
              <w:numPr>
                <w:ilvl w:val="0"/>
                <w:numId w:val="2"/>
              </w:numPr>
              <w:ind w:left="732" w:hanging="284"/>
            </w:pPr>
            <w:r>
              <w:t xml:space="preserve">Обязать учителей школы </w:t>
            </w:r>
            <w:r w:rsidR="00EC1DF3">
              <w:t xml:space="preserve"> изучать и внедрять </w:t>
            </w:r>
            <w:r>
              <w:t>новы</w:t>
            </w:r>
            <w:r w:rsidR="00EC1DF3">
              <w:t>е</w:t>
            </w:r>
            <w:r>
              <w:t xml:space="preserve"> и</w:t>
            </w:r>
            <w:r>
              <w:t>н</w:t>
            </w:r>
            <w:r>
              <w:t>формационны</w:t>
            </w:r>
            <w:r w:rsidR="00EC1DF3">
              <w:t>е</w:t>
            </w:r>
            <w:r>
              <w:t xml:space="preserve"> те</w:t>
            </w:r>
            <w:r>
              <w:t>х</w:t>
            </w:r>
            <w:r>
              <w:t>нологи</w:t>
            </w:r>
            <w:r w:rsidR="00EC1DF3">
              <w:t>и обучения и воспитания</w:t>
            </w:r>
            <w:r>
              <w:t>.</w:t>
            </w:r>
          </w:p>
        </w:tc>
      </w:tr>
    </w:tbl>
    <w:p w:rsidR="0001324A" w:rsidRDefault="0001324A" w:rsidP="00C6774D">
      <w:pPr>
        <w:ind w:left="1260"/>
        <w:rPr>
          <w:b/>
        </w:rPr>
      </w:pPr>
    </w:p>
    <w:p w:rsidR="00E012D6" w:rsidRDefault="00E012D6" w:rsidP="00520145">
      <w:pPr>
        <w:ind w:left="1260"/>
        <w:jc w:val="center"/>
        <w:rPr>
          <w:b/>
        </w:rPr>
      </w:pPr>
    </w:p>
    <w:p w:rsidR="00E012D6" w:rsidRDefault="00E012D6" w:rsidP="00520145">
      <w:pPr>
        <w:ind w:left="1260"/>
        <w:jc w:val="center"/>
        <w:rPr>
          <w:b/>
        </w:rPr>
      </w:pPr>
    </w:p>
    <w:p w:rsidR="00F267F7" w:rsidRDefault="00F267F7" w:rsidP="00520145">
      <w:pPr>
        <w:ind w:left="1260"/>
        <w:jc w:val="center"/>
        <w:rPr>
          <w:b/>
        </w:rPr>
      </w:pPr>
    </w:p>
    <w:p w:rsidR="00933CC2" w:rsidRPr="00520145" w:rsidRDefault="00831BF6" w:rsidP="00520145">
      <w:pPr>
        <w:ind w:left="1260"/>
        <w:jc w:val="center"/>
        <w:rPr>
          <w:b/>
        </w:rPr>
      </w:pPr>
      <w:r w:rsidRPr="00520145">
        <w:rPr>
          <w:b/>
        </w:rPr>
        <w:lastRenderedPageBreak/>
        <w:t>3.</w:t>
      </w:r>
      <w:r w:rsidR="00163A7D" w:rsidRPr="00520145">
        <w:rPr>
          <w:b/>
        </w:rPr>
        <w:t>Результаты государственной</w:t>
      </w:r>
      <w:r w:rsidR="00B0577F" w:rsidRPr="00520145">
        <w:rPr>
          <w:b/>
        </w:rPr>
        <w:t xml:space="preserve"> (итоговой) аттестации</w:t>
      </w:r>
    </w:p>
    <w:p w:rsidR="00520145" w:rsidRPr="00BD7DFD" w:rsidRDefault="0075602B" w:rsidP="00520145">
      <w:pPr>
        <w:ind w:left="1260"/>
        <w:jc w:val="center"/>
        <w:rPr>
          <w:b/>
        </w:rPr>
      </w:pPr>
      <w:r w:rsidRPr="00BD7DFD">
        <w:rPr>
          <w:b/>
        </w:rPr>
        <w:t>в</w:t>
      </w:r>
      <w:r w:rsidR="00BA629C" w:rsidRPr="00BD7DFD">
        <w:rPr>
          <w:b/>
        </w:rPr>
        <w:t xml:space="preserve">ыпускников Чернослободской основной общеобразовательной </w:t>
      </w:r>
      <w:r w:rsidR="004C3FE6" w:rsidRPr="00BD7DFD">
        <w:rPr>
          <w:b/>
        </w:rPr>
        <w:t xml:space="preserve">школы за </w:t>
      </w:r>
      <w:r w:rsidR="00E419F9" w:rsidRPr="00BD7DFD">
        <w:rPr>
          <w:b/>
        </w:rPr>
        <w:t>20</w:t>
      </w:r>
      <w:r w:rsidR="00FE604B">
        <w:rPr>
          <w:b/>
        </w:rPr>
        <w:t>20</w:t>
      </w:r>
      <w:r w:rsidR="00E419F9" w:rsidRPr="00BD7DFD">
        <w:rPr>
          <w:b/>
        </w:rPr>
        <w:t>-20</w:t>
      </w:r>
      <w:r w:rsidR="008B7C8B">
        <w:rPr>
          <w:b/>
        </w:rPr>
        <w:t>2</w:t>
      </w:r>
      <w:r w:rsidR="00F267F7">
        <w:rPr>
          <w:b/>
        </w:rPr>
        <w:t>4</w:t>
      </w:r>
      <w:r w:rsidR="00B818EB" w:rsidRPr="00BD7DFD">
        <w:rPr>
          <w:b/>
        </w:rPr>
        <w:t>гг.</w:t>
      </w:r>
    </w:p>
    <w:p w:rsidR="00B83672" w:rsidRPr="00232441" w:rsidRDefault="00BD7DFD" w:rsidP="00520145">
      <w:pPr>
        <w:ind w:left="1260"/>
        <w:jc w:val="center"/>
        <w:rPr>
          <w:b/>
          <w:i/>
          <w:color w:val="FF0000"/>
        </w:rPr>
      </w:pPr>
      <w:r w:rsidRPr="00232441">
        <w:rPr>
          <w:b/>
          <w:i/>
          <w:color w:val="FF0000"/>
        </w:rPr>
        <w:t>Промежуточной и итоговой аттестации в 2019-2020 учебном году не было. Причина: ПАНДЕМИЯ (</w:t>
      </w:r>
      <w:proofErr w:type="spellStart"/>
      <w:r w:rsidRPr="00232441">
        <w:rPr>
          <w:b/>
          <w:i/>
          <w:color w:val="FF0000"/>
        </w:rPr>
        <w:t>коронавирус</w:t>
      </w:r>
      <w:proofErr w:type="spellEnd"/>
      <w:r w:rsidRPr="00232441">
        <w:rPr>
          <w:b/>
          <w:i/>
          <w:color w:val="FF0000"/>
        </w:rPr>
        <w:t>)</w:t>
      </w: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057"/>
        <w:gridCol w:w="1460"/>
        <w:gridCol w:w="1285"/>
        <w:gridCol w:w="913"/>
        <w:gridCol w:w="913"/>
        <w:gridCol w:w="913"/>
        <w:gridCol w:w="913"/>
        <w:gridCol w:w="1598"/>
        <w:gridCol w:w="3120"/>
      </w:tblGrid>
      <w:tr w:rsidR="00DB5DCB" w:rsidRPr="00DB5DCB" w:rsidTr="00AB7032">
        <w:trPr>
          <w:trHeight w:val="893"/>
        </w:trPr>
        <w:tc>
          <w:tcPr>
            <w:tcW w:w="828" w:type="dxa"/>
            <w:shd w:val="clear" w:color="auto" w:fill="auto"/>
          </w:tcPr>
          <w:p w:rsidR="00B83672" w:rsidRPr="00DB5DCB" w:rsidRDefault="0009180D" w:rsidP="00B83672">
            <w:pPr>
              <w:rPr>
                <w:caps/>
              </w:rPr>
            </w:pPr>
            <w:r w:rsidRPr="00DB5DCB">
              <w:rPr>
                <w:caps/>
              </w:rPr>
              <w:t>№/</w:t>
            </w:r>
            <w:proofErr w:type="gramStart"/>
            <w:r w:rsidRPr="00DB5DCB">
              <w:rPr>
                <w:caps/>
              </w:rPr>
              <w:t>п</w:t>
            </w:r>
            <w:proofErr w:type="gramEnd"/>
          </w:p>
        </w:tc>
        <w:tc>
          <w:tcPr>
            <w:tcW w:w="2057" w:type="dxa"/>
            <w:shd w:val="clear" w:color="auto" w:fill="auto"/>
          </w:tcPr>
          <w:p w:rsidR="00B83672" w:rsidRPr="00DB5DCB" w:rsidRDefault="0009180D" w:rsidP="000B640A">
            <w:pPr>
              <w:jc w:val="center"/>
              <w:rPr>
                <w:caps/>
              </w:rPr>
            </w:pPr>
            <w:r w:rsidRPr="00DB5DCB">
              <w:rPr>
                <w:caps/>
              </w:rPr>
              <w:t>Предмет</w:t>
            </w:r>
          </w:p>
        </w:tc>
        <w:tc>
          <w:tcPr>
            <w:tcW w:w="1460" w:type="dxa"/>
            <w:shd w:val="clear" w:color="auto" w:fill="auto"/>
          </w:tcPr>
          <w:p w:rsidR="00B83672" w:rsidRPr="00DB5DCB" w:rsidRDefault="0009180D" w:rsidP="000B640A">
            <w:pPr>
              <w:jc w:val="center"/>
              <w:rPr>
                <w:caps/>
              </w:rPr>
            </w:pPr>
            <w:r w:rsidRPr="00DB5DCB">
              <w:rPr>
                <w:caps/>
              </w:rPr>
              <w:t>Годы</w:t>
            </w:r>
          </w:p>
        </w:tc>
        <w:tc>
          <w:tcPr>
            <w:tcW w:w="1285" w:type="dxa"/>
            <w:shd w:val="clear" w:color="auto" w:fill="auto"/>
          </w:tcPr>
          <w:p w:rsidR="009B0DD4" w:rsidRPr="00DB5DCB" w:rsidRDefault="0009180D" w:rsidP="000B640A">
            <w:pPr>
              <w:jc w:val="center"/>
              <w:rPr>
                <w:caps/>
              </w:rPr>
            </w:pPr>
            <w:r w:rsidRPr="00DB5DCB">
              <w:rPr>
                <w:caps/>
              </w:rPr>
              <w:t>Всего</w:t>
            </w:r>
          </w:p>
          <w:p w:rsidR="00B83672" w:rsidRPr="00DB5DCB" w:rsidRDefault="002E61CF" w:rsidP="000B640A">
            <w:pPr>
              <w:jc w:val="center"/>
              <w:rPr>
                <w:caps/>
              </w:rPr>
            </w:pPr>
            <w:r w:rsidRPr="00DB5DCB">
              <w:rPr>
                <w:caps/>
              </w:rPr>
              <w:t xml:space="preserve"> уч-ся</w:t>
            </w:r>
          </w:p>
          <w:p w:rsidR="0009180D" w:rsidRPr="00DB5DCB" w:rsidRDefault="0009180D" w:rsidP="000B640A">
            <w:pPr>
              <w:jc w:val="center"/>
              <w:rPr>
                <w:caps/>
              </w:rPr>
            </w:pPr>
            <w:proofErr w:type="gramStart"/>
            <w:r w:rsidRPr="00DB5DCB">
              <w:rPr>
                <w:caps/>
              </w:rPr>
              <w:t>сдавав</w:t>
            </w:r>
            <w:proofErr w:type="gramEnd"/>
            <w:r w:rsidRPr="00DB5DCB">
              <w:rPr>
                <w:caps/>
              </w:rPr>
              <w:t>.</w:t>
            </w:r>
          </w:p>
          <w:p w:rsidR="0009180D" w:rsidRPr="00DB5DCB" w:rsidRDefault="002E61CF" w:rsidP="000B640A">
            <w:pPr>
              <w:jc w:val="center"/>
              <w:rPr>
                <w:caps/>
              </w:rPr>
            </w:pPr>
            <w:r w:rsidRPr="00DB5DCB">
              <w:rPr>
                <w:caps/>
              </w:rPr>
              <w:t>экзам</w:t>
            </w:r>
          </w:p>
        </w:tc>
        <w:tc>
          <w:tcPr>
            <w:tcW w:w="913" w:type="dxa"/>
            <w:shd w:val="clear" w:color="auto" w:fill="auto"/>
          </w:tcPr>
          <w:p w:rsidR="00511E92" w:rsidRPr="00DB5DCB" w:rsidRDefault="00511E92" w:rsidP="000B640A">
            <w:pPr>
              <w:jc w:val="center"/>
              <w:rPr>
                <w:caps/>
              </w:rPr>
            </w:pPr>
            <w:r w:rsidRPr="00DB5DCB">
              <w:rPr>
                <w:caps/>
              </w:rPr>
              <w:t>«</w:t>
            </w:r>
            <w:r w:rsidR="0009180D" w:rsidRPr="00DB5DCB">
              <w:rPr>
                <w:caps/>
              </w:rPr>
              <w:t>5</w:t>
            </w:r>
            <w:r w:rsidRPr="00DB5DCB">
              <w:rPr>
                <w:caps/>
              </w:rPr>
              <w:t xml:space="preserve">» </w:t>
            </w:r>
          </w:p>
          <w:p w:rsidR="00B83672" w:rsidRPr="00DB5DCB" w:rsidRDefault="00B83672" w:rsidP="000B640A">
            <w:pPr>
              <w:jc w:val="center"/>
              <w:rPr>
                <w:caps/>
              </w:rPr>
            </w:pPr>
          </w:p>
        </w:tc>
        <w:tc>
          <w:tcPr>
            <w:tcW w:w="913" w:type="dxa"/>
            <w:shd w:val="clear" w:color="auto" w:fill="auto"/>
          </w:tcPr>
          <w:p w:rsidR="00511E92" w:rsidRPr="00DB5DCB" w:rsidRDefault="00511E92" w:rsidP="000B640A">
            <w:pPr>
              <w:jc w:val="center"/>
              <w:rPr>
                <w:caps/>
              </w:rPr>
            </w:pPr>
            <w:r w:rsidRPr="00DB5DCB">
              <w:rPr>
                <w:caps/>
              </w:rPr>
              <w:t>«</w:t>
            </w:r>
            <w:r w:rsidR="0009180D" w:rsidRPr="00DB5DCB">
              <w:rPr>
                <w:caps/>
              </w:rPr>
              <w:t>4</w:t>
            </w:r>
            <w:r w:rsidRPr="00DB5DCB">
              <w:rPr>
                <w:caps/>
              </w:rPr>
              <w:t>»</w:t>
            </w:r>
          </w:p>
          <w:p w:rsidR="00B83672" w:rsidRPr="00DB5DCB" w:rsidRDefault="00B83672" w:rsidP="006F6EE8">
            <w:pPr>
              <w:jc w:val="center"/>
              <w:rPr>
                <w:caps/>
              </w:rPr>
            </w:pPr>
          </w:p>
        </w:tc>
        <w:tc>
          <w:tcPr>
            <w:tcW w:w="913" w:type="dxa"/>
            <w:shd w:val="clear" w:color="auto" w:fill="auto"/>
          </w:tcPr>
          <w:p w:rsidR="00511E92" w:rsidRPr="00DB5DCB" w:rsidRDefault="00511E92" w:rsidP="000B640A">
            <w:pPr>
              <w:jc w:val="center"/>
              <w:rPr>
                <w:caps/>
              </w:rPr>
            </w:pPr>
            <w:r w:rsidRPr="00DB5DCB">
              <w:rPr>
                <w:caps/>
              </w:rPr>
              <w:t>«</w:t>
            </w:r>
            <w:r w:rsidR="0009180D" w:rsidRPr="00DB5DCB">
              <w:rPr>
                <w:caps/>
              </w:rPr>
              <w:t>3</w:t>
            </w:r>
            <w:r w:rsidRPr="00DB5DCB">
              <w:rPr>
                <w:caps/>
              </w:rPr>
              <w:t>»</w:t>
            </w:r>
          </w:p>
          <w:p w:rsidR="00B83672" w:rsidRPr="00DB5DCB" w:rsidRDefault="00B83672" w:rsidP="000B640A">
            <w:pPr>
              <w:jc w:val="center"/>
              <w:rPr>
                <w:caps/>
              </w:rPr>
            </w:pPr>
          </w:p>
        </w:tc>
        <w:tc>
          <w:tcPr>
            <w:tcW w:w="913" w:type="dxa"/>
            <w:shd w:val="clear" w:color="auto" w:fill="auto"/>
          </w:tcPr>
          <w:p w:rsidR="00511E92" w:rsidRPr="00DB5DCB" w:rsidRDefault="00511E92" w:rsidP="000B640A">
            <w:pPr>
              <w:jc w:val="center"/>
              <w:rPr>
                <w:caps/>
              </w:rPr>
            </w:pPr>
            <w:r w:rsidRPr="00DB5DCB">
              <w:rPr>
                <w:caps/>
              </w:rPr>
              <w:t>«</w:t>
            </w:r>
            <w:r w:rsidR="0009180D" w:rsidRPr="00DB5DCB">
              <w:rPr>
                <w:caps/>
              </w:rPr>
              <w:t>2</w:t>
            </w:r>
            <w:r w:rsidRPr="00DB5DCB">
              <w:rPr>
                <w:caps/>
              </w:rPr>
              <w:t>»</w:t>
            </w:r>
          </w:p>
          <w:p w:rsidR="00B83672" w:rsidRPr="00DB5DCB" w:rsidRDefault="00B83672" w:rsidP="006F6EE8">
            <w:pPr>
              <w:jc w:val="center"/>
              <w:rPr>
                <w:caps/>
              </w:rPr>
            </w:pPr>
          </w:p>
        </w:tc>
        <w:tc>
          <w:tcPr>
            <w:tcW w:w="1598" w:type="dxa"/>
            <w:shd w:val="clear" w:color="auto" w:fill="auto"/>
          </w:tcPr>
          <w:p w:rsidR="00B83672" w:rsidRPr="00DB5DCB" w:rsidRDefault="0009180D" w:rsidP="000B640A">
            <w:pPr>
              <w:jc w:val="center"/>
              <w:rPr>
                <w:caps/>
              </w:rPr>
            </w:pPr>
            <w:r w:rsidRPr="00DB5DCB">
              <w:rPr>
                <w:caps/>
              </w:rPr>
              <w:t>Уровень</w:t>
            </w:r>
          </w:p>
          <w:p w:rsidR="0009180D" w:rsidRPr="00DB5DCB" w:rsidRDefault="0009180D" w:rsidP="000B640A">
            <w:pPr>
              <w:jc w:val="center"/>
              <w:rPr>
                <w:caps/>
              </w:rPr>
            </w:pPr>
            <w:r w:rsidRPr="00DB5DCB">
              <w:rPr>
                <w:caps/>
              </w:rPr>
              <w:t>качества</w:t>
            </w:r>
          </w:p>
          <w:p w:rsidR="0009180D" w:rsidRPr="00DB5DCB" w:rsidRDefault="0009180D" w:rsidP="000B640A">
            <w:pPr>
              <w:jc w:val="center"/>
              <w:rPr>
                <w:caps/>
              </w:rPr>
            </w:pPr>
            <w:r w:rsidRPr="00DB5DCB">
              <w:rPr>
                <w:caps/>
              </w:rPr>
              <w:t>знаний</w:t>
            </w:r>
          </w:p>
        </w:tc>
        <w:tc>
          <w:tcPr>
            <w:tcW w:w="3120" w:type="dxa"/>
            <w:shd w:val="clear" w:color="auto" w:fill="auto"/>
          </w:tcPr>
          <w:p w:rsidR="00B83672" w:rsidRPr="00DB5DCB" w:rsidRDefault="0009180D" w:rsidP="000B640A">
            <w:pPr>
              <w:jc w:val="center"/>
              <w:rPr>
                <w:caps/>
              </w:rPr>
            </w:pPr>
            <w:r w:rsidRPr="00DB5DCB">
              <w:rPr>
                <w:caps/>
              </w:rPr>
              <w:t>Учитель</w:t>
            </w:r>
          </w:p>
        </w:tc>
      </w:tr>
      <w:tr w:rsidR="00D25FC1" w:rsidRPr="00DB5DCB" w:rsidTr="00C27B2F">
        <w:trPr>
          <w:trHeight w:val="425"/>
        </w:trPr>
        <w:tc>
          <w:tcPr>
            <w:tcW w:w="828" w:type="dxa"/>
            <w:vMerge w:val="restart"/>
            <w:shd w:val="clear" w:color="auto" w:fill="auto"/>
          </w:tcPr>
          <w:p w:rsidR="00D25FC1" w:rsidRPr="00DB5DCB" w:rsidRDefault="00D25FC1" w:rsidP="00EF5AC5">
            <w:pPr>
              <w:numPr>
                <w:ilvl w:val="0"/>
                <w:numId w:val="17"/>
              </w:numPr>
            </w:pPr>
          </w:p>
        </w:tc>
        <w:tc>
          <w:tcPr>
            <w:tcW w:w="2057" w:type="dxa"/>
            <w:vMerge w:val="restart"/>
            <w:shd w:val="clear" w:color="auto" w:fill="auto"/>
          </w:tcPr>
          <w:p w:rsidR="00D25FC1" w:rsidRPr="00DB5DCB" w:rsidRDefault="00D25FC1" w:rsidP="00B83672">
            <w:r w:rsidRPr="00DB5DCB">
              <w:t xml:space="preserve">Математика </w:t>
            </w:r>
          </w:p>
        </w:tc>
        <w:tc>
          <w:tcPr>
            <w:tcW w:w="1460" w:type="dxa"/>
            <w:shd w:val="clear" w:color="auto" w:fill="auto"/>
          </w:tcPr>
          <w:p w:rsidR="00D25FC1" w:rsidRPr="00DB5DCB" w:rsidRDefault="00D25FC1" w:rsidP="002E2FE6">
            <w:r w:rsidRPr="00DB5DCB">
              <w:t>20-21</w:t>
            </w:r>
          </w:p>
        </w:tc>
        <w:tc>
          <w:tcPr>
            <w:tcW w:w="1285" w:type="dxa"/>
            <w:tcBorders>
              <w:top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14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0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1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12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1</w:t>
            </w:r>
          </w:p>
        </w:tc>
        <w:tc>
          <w:tcPr>
            <w:tcW w:w="1598" w:type="dxa"/>
            <w:tcBorders>
              <w:top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7,2</w:t>
            </w:r>
          </w:p>
        </w:tc>
        <w:tc>
          <w:tcPr>
            <w:tcW w:w="3120" w:type="dxa"/>
            <w:shd w:val="clear" w:color="auto" w:fill="auto"/>
          </w:tcPr>
          <w:p w:rsidR="00D25FC1" w:rsidRPr="00DB5DCB" w:rsidRDefault="00D25FC1" w:rsidP="002E2FE6">
            <w:proofErr w:type="spellStart"/>
            <w:r w:rsidRPr="00DB5DCB">
              <w:t>Зимарина</w:t>
            </w:r>
            <w:proofErr w:type="spellEnd"/>
            <w:r w:rsidRPr="00DB5DCB">
              <w:t xml:space="preserve"> Т.С.</w:t>
            </w:r>
          </w:p>
        </w:tc>
      </w:tr>
      <w:tr w:rsidR="00D25FC1" w:rsidRPr="00DB5DCB" w:rsidTr="008B7C8B">
        <w:trPr>
          <w:trHeight w:val="126"/>
        </w:trPr>
        <w:tc>
          <w:tcPr>
            <w:tcW w:w="828" w:type="dxa"/>
            <w:vMerge/>
            <w:shd w:val="clear" w:color="auto" w:fill="auto"/>
          </w:tcPr>
          <w:p w:rsidR="00D25FC1" w:rsidRPr="00DB5DCB" w:rsidRDefault="00D25FC1" w:rsidP="00EF5AC5">
            <w:pPr>
              <w:numPr>
                <w:ilvl w:val="0"/>
                <w:numId w:val="17"/>
              </w:numPr>
            </w:pPr>
          </w:p>
        </w:tc>
        <w:tc>
          <w:tcPr>
            <w:tcW w:w="2057" w:type="dxa"/>
            <w:vMerge/>
            <w:shd w:val="clear" w:color="auto" w:fill="auto"/>
          </w:tcPr>
          <w:p w:rsidR="00D25FC1" w:rsidRPr="00DB5DCB" w:rsidRDefault="00D25FC1" w:rsidP="00B83672"/>
        </w:tc>
        <w:tc>
          <w:tcPr>
            <w:tcW w:w="1460" w:type="dxa"/>
            <w:tcBorders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r w:rsidRPr="00DB5DCB">
              <w:t>21-22</w:t>
            </w: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12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0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4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8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0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33,3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roofErr w:type="spellStart"/>
            <w:r w:rsidRPr="00DB5DCB">
              <w:t>Гунякина</w:t>
            </w:r>
            <w:proofErr w:type="spellEnd"/>
            <w:r w:rsidRPr="00DB5DCB">
              <w:t xml:space="preserve"> Л.В.</w:t>
            </w:r>
          </w:p>
        </w:tc>
      </w:tr>
      <w:tr w:rsidR="00D25FC1" w:rsidRPr="00DB5DCB" w:rsidTr="008B7C8B">
        <w:trPr>
          <w:trHeight w:val="126"/>
        </w:trPr>
        <w:tc>
          <w:tcPr>
            <w:tcW w:w="828" w:type="dxa"/>
            <w:vMerge/>
            <w:shd w:val="clear" w:color="auto" w:fill="auto"/>
          </w:tcPr>
          <w:p w:rsidR="00D25FC1" w:rsidRPr="00DB5DCB" w:rsidRDefault="00D25FC1" w:rsidP="00EF5AC5">
            <w:pPr>
              <w:numPr>
                <w:ilvl w:val="0"/>
                <w:numId w:val="17"/>
              </w:numPr>
            </w:pPr>
          </w:p>
        </w:tc>
        <w:tc>
          <w:tcPr>
            <w:tcW w:w="2057" w:type="dxa"/>
            <w:vMerge/>
            <w:shd w:val="clear" w:color="auto" w:fill="auto"/>
          </w:tcPr>
          <w:p w:rsidR="00D25FC1" w:rsidRPr="00DB5DCB" w:rsidRDefault="00D25FC1" w:rsidP="00B83672"/>
        </w:tc>
        <w:tc>
          <w:tcPr>
            <w:tcW w:w="1460" w:type="dxa"/>
            <w:tcBorders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r w:rsidRPr="00DB5DCB">
              <w:t>21-22</w:t>
            </w: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15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0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7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5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3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46,7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roofErr w:type="spellStart"/>
            <w:r w:rsidRPr="00DB5DCB">
              <w:t>Трандина</w:t>
            </w:r>
            <w:proofErr w:type="spellEnd"/>
            <w:r w:rsidRPr="00DB5DCB">
              <w:t xml:space="preserve"> Л.Н.</w:t>
            </w:r>
          </w:p>
        </w:tc>
      </w:tr>
      <w:tr w:rsidR="00D25FC1" w:rsidRPr="00DB5DCB" w:rsidTr="008B7C8B">
        <w:trPr>
          <w:trHeight w:val="126"/>
        </w:trPr>
        <w:tc>
          <w:tcPr>
            <w:tcW w:w="828" w:type="dxa"/>
            <w:vMerge/>
            <w:shd w:val="clear" w:color="auto" w:fill="auto"/>
          </w:tcPr>
          <w:p w:rsidR="00D25FC1" w:rsidRPr="00DB5DCB" w:rsidRDefault="00D25FC1" w:rsidP="00EF5AC5">
            <w:pPr>
              <w:numPr>
                <w:ilvl w:val="0"/>
                <w:numId w:val="17"/>
              </w:numPr>
            </w:pPr>
          </w:p>
        </w:tc>
        <w:tc>
          <w:tcPr>
            <w:tcW w:w="2057" w:type="dxa"/>
            <w:vMerge/>
            <w:shd w:val="clear" w:color="auto" w:fill="auto"/>
          </w:tcPr>
          <w:p w:rsidR="00D25FC1" w:rsidRPr="00DB5DCB" w:rsidRDefault="00D25FC1" w:rsidP="00B83672"/>
        </w:tc>
        <w:tc>
          <w:tcPr>
            <w:tcW w:w="1460" w:type="dxa"/>
            <w:tcBorders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r w:rsidRPr="00DB5DCB">
              <w:t>22-23</w:t>
            </w: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22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0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9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13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0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40,9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roofErr w:type="spellStart"/>
            <w:r w:rsidRPr="00DB5DCB">
              <w:t>Трандина</w:t>
            </w:r>
            <w:proofErr w:type="spellEnd"/>
            <w:r w:rsidRPr="00DB5DCB">
              <w:t xml:space="preserve"> Л.Н.</w:t>
            </w:r>
          </w:p>
        </w:tc>
      </w:tr>
      <w:tr w:rsidR="00DB5DCB" w:rsidRPr="00DB5DCB" w:rsidTr="008B7C8B">
        <w:trPr>
          <w:trHeight w:val="161"/>
        </w:trPr>
        <w:tc>
          <w:tcPr>
            <w:tcW w:w="828" w:type="dxa"/>
            <w:vMerge/>
            <w:shd w:val="clear" w:color="auto" w:fill="auto"/>
          </w:tcPr>
          <w:p w:rsidR="00C27B2F" w:rsidRPr="00DB5DCB" w:rsidRDefault="00C27B2F" w:rsidP="00EF5AC5">
            <w:pPr>
              <w:numPr>
                <w:ilvl w:val="0"/>
                <w:numId w:val="17"/>
              </w:numPr>
            </w:pPr>
          </w:p>
        </w:tc>
        <w:tc>
          <w:tcPr>
            <w:tcW w:w="2057" w:type="dxa"/>
            <w:vMerge/>
            <w:shd w:val="clear" w:color="auto" w:fill="auto"/>
          </w:tcPr>
          <w:p w:rsidR="00C27B2F" w:rsidRPr="00DB5DCB" w:rsidRDefault="00C27B2F" w:rsidP="00B83672"/>
        </w:tc>
        <w:tc>
          <w:tcPr>
            <w:tcW w:w="1460" w:type="dxa"/>
            <w:tcBorders>
              <w:top w:val="single" w:sz="4" w:space="0" w:color="auto"/>
            </w:tcBorders>
            <w:shd w:val="clear" w:color="auto" w:fill="auto"/>
          </w:tcPr>
          <w:p w:rsidR="00C27B2F" w:rsidRPr="00DB5DCB" w:rsidRDefault="00D25FC1" w:rsidP="00B83672">
            <w:r>
              <w:t>23-24</w:t>
            </w:r>
          </w:p>
        </w:tc>
        <w:tc>
          <w:tcPr>
            <w:tcW w:w="1285" w:type="dxa"/>
            <w:tcBorders>
              <w:top w:val="single" w:sz="4" w:space="0" w:color="auto"/>
            </w:tcBorders>
            <w:shd w:val="clear" w:color="auto" w:fill="auto"/>
          </w:tcPr>
          <w:p w:rsidR="00C27B2F" w:rsidRPr="00DB5DCB" w:rsidRDefault="00D25FC1" w:rsidP="00C76D93">
            <w:pPr>
              <w:jc w:val="center"/>
            </w:pPr>
            <w:r>
              <w:t>27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C27B2F" w:rsidRPr="00DB5DCB" w:rsidRDefault="00D25FC1" w:rsidP="00B84629">
            <w:pPr>
              <w:jc w:val="center"/>
            </w:pPr>
            <w:r>
              <w:t>5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C27B2F" w:rsidRPr="00DB5DCB" w:rsidRDefault="00D25FC1" w:rsidP="00B84629">
            <w:pPr>
              <w:jc w:val="center"/>
            </w:pPr>
            <w:r>
              <w:t>13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C27B2F" w:rsidRPr="00DB5DCB" w:rsidRDefault="00D25FC1" w:rsidP="00B84629">
            <w:pPr>
              <w:jc w:val="center"/>
            </w:pPr>
            <w:r>
              <w:t>8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C27B2F" w:rsidRPr="00DB5DCB" w:rsidRDefault="00D25FC1" w:rsidP="00B84629">
            <w:pPr>
              <w:jc w:val="center"/>
            </w:pPr>
            <w:r>
              <w:t>1</w:t>
            </w:r>
          </w:p>
        </w:tc>
        <w:tc>
          <w:tcPr>
            <w:tcW w:w="1598" w:type="dxa"/>
            <w:tcBorders>
              <w:top w:val="single" w:sz="4" w:space="0" w:color="auto"/>
            </w:tcBorders>
            <w:shd w:val="clear" w:color="auto" w:fill="auto"/>
          </w:tcPr>
          <w:p w:rsidR="00C27B2F" w:rsidRPr="00DB5DCB" w:rsidRDefault="00D25FC1" w:rsidP="00B84629">
            <w:pPr>
              <w:jc w:val="center"/>
            </w:pPr>
            <w:r>
              <w:t>66,7</w:t>
            </w:r>
          </w:p>
        </w:tc>
        <w:tc>
          <w:tcPr>
            <w:tcW w:w="3120" w:type="dxa"/>
            <w:tcBorders>
              <w:top w:val="single" w:sz="4" w:space="0" w:color="auto"/>
            </w:tcBorders>
            <w:shd w:val="clear" w:color="auto" w:fill="auto"/>
          </w:tcPr>
          <w:p w:rsidR="00C27B2F" w:rsidRPr="00DB5DCB" w:rsidRDefault="00D25FC1" w:rsidP="004C0D05">
            <w:r>
              <w:t>Исаева А.Ю.</w:t>
            </w:r>
          </w:p>
        </w:tc>
      </w:tr>
      <w:tr w:rsidR="00D25FC1" w:rsidRPr="00DB5DCB" w:rsidTr="00C27B2F">
        <w:trPr>
          <w:trHeight w:val="378"/>
        </w:trPr>
        <w:tc>
          <w:tcPr>
            <w:tcW w:w="828" w:type="dxa"/>
            <w:vMerge w:val="restart"/>
            <w:shd w:val="clear" w:color="auto" w:fill="auto"/>
          </w:tcPr>
          <w:p w:rsidR="00D25FC1" w:rsidRPr="00DB5DCB" w:rsidRDefault="00D25FC1" w:rsidP="00EF5AC5">
            <w:pPr>
              <w:numPr>
                <w:ilvl w:val="0"/>
                <w:numId w:val="17"/>
              </w:numPr>
            </w:pPr>
          </w:p>
        </w:tc>
        <w:tc>
          <w:tcPr>
            <w:tcW w:w="2057" w:type="dxa"/>
            <w:vMerge w:val="restart"/>
            <w:shd w:val="clear" w:color="auto" w:fill="auto"/>
          </w:tcPr>
          <w:p w:rsidR="00D25FC1" w:rsidRPr="00DB5DCB" w:rsidRDefault="00D25FC1" w:rsidP="00B83672">
            <w:r w:rsidRPr="00DB5DCB">
              <w:t>Русский  язык</w:t>
            </w:r>
          </w:p>
          <w:p w:rsidR="00D25FC1" w:rsidRPr="00DB5DCB" w:rsidRDefault="00D25FC1" w:rsidP="00B83672"/>
          <w:p w:rsidR="00D25FC1" w:rsidRPr="00DB5DCB" w:rsidRDefault="00D25FC1" w:rsidP="00117702"/>
          <w:p w:rsidR="00D25FC1" w:rsidRPr="00DB5DCB" w:rsidRDefault="00D25FC1" w:rsidP="00264A70"/>
        </w:tc>
        <w:tc>
          <w:tcPr>
            <w:tcW w:w="1460" w:type="dxa"/>
            <w:shd w:val="clear" w:color="auto" w:fill="auto"/>
          </w:tcPr>
          <w:p w:rsidR="00D25FC1" w:rsidRPr="00DB5DCB" w:rsidRDefault="00D25FC1" w:rsidP="002E2FE6">
            <w:r w:rsidRPr="00DB5DCB">
              <w:t>21-22</w:t>
            </w:r>
          </w:p>
        </w:tc>
        <w:tc>
          <w:tcPr>
            <w:tcW w:w="1285" w:type="dxa"/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27</w:t>
            </w:r>
          </w:p>
        </w:tc>
        <w:tc>
          <w:tcPr>
            <w:tcW w:w="913" w:type="dxa"/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1</w:t>
            </w:r>
          </w:p>
        </w:tc>
        <w:tc>
          <w:tcPr>
            <w:tcW w:w="913" w:type="dxa"/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10</w:t>
            </w:r>
          </w:p>
        </w:tc>
        <w:tc>
          <w:tcPr>
            <w:tcW w:w="913" w:type="dxa"/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14</w:t>
            </w:r>
          </w:p>
        </w:tc>
        <w:tc>
          <w:tcPr>
            <w:tcW w:w="913" w:type="dxa"/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2</w:t>
            </w:r>
          </w:p>
        </w:tc>
        <w:tc>
          <w:tcPr>
            <w:tcW w:w="1598" w:type="dxa"/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40,7</w:t>
            </w:r>
          </w:p>
        </w:tc>
        <w:tc>
          <w:tcPr>
            <w:tcW w:w="3120" w:type="dxa"/>
            <w:shd w:val="clear" w:color="auto" w:fill="auto"/>
          </w:tcPr>
          <w:p w:rsidR="00D25FC1" w:rsidRPr="00DB5DCB" w:rsidRDefault="00D25FC1" w:rsidP="002E2FE6">
            <w:r w:rsidRPr="00DB5DCB">
              <w:t>Буланова Н.И.</w:t>
            </w:r>
          </w:p>
        </w:tc>
      </w:tr>
      <w:tr w:rsidR="00D25FC1" w:rsidRPr="00DB5DCB" w:rsidTr="008B7C8B">
        <w:trPr>
          <w:trHeight w:val="288"/>
        </w:trPr>
        <w:tc>
          <w:tcPr>
            <w:tcW w:w="828" w:type="dxa"/>
            <w:vMerge/>
            <w:shd w:val="clear" w:color="auto" w:fill="auto"/>
          </w:tcPr>
          <w:p w:rsidR="00D25FC1" w:rsidRPr="00DB5DCB" w:rsidRDefault="00D25FC1" w:rsidP="00EF5AC5">
            <w:pPr>
              <w:numPr>
                <w:ilvl w:val="0"/>
                <w:numId w:val="17"/>
              </w:numPr>
            </w:pPr>
          </w:p>
        </w:tc>
        <w:tc>
          <w:tcPr>
            <w:tcW w:w="2057" w:type="dxa"/>
            <w:vMerge/>
            <w:shd w:val="clear" w:color="auto" w:fill="auto"/>
          </w:tcPr>
          <w:p w:rsidR="00D25FC1" w:rsidRPr="00DB5DCB" w:rsidRDefault="00D25FC1" w:rsidP="00B83672"/>
        </w:tc>
        <w:tc>
          <w:tcPr>
            <w:tcW w:w="1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r w:rsidRPr="00DB5DCB">
              <w:t>22-23</w:t>
            </w: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21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3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7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11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0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pPr>
              <w:jc w:val="center"/>
            </w:pPr>
            <w:r w:rsidRPr="00DB5DCB">
              <w:t>47,6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2E2FE6">
            <w:r w:rsidRPr="00DB5DCB">
              <w:t>Буланова Н.И.</w:t>
            </w:r>
          </w:p>
        </w:tc>
      </w:tr>
      <w:tr w:rsidR="00DB5DCB" w:rsidRPr="00DB5DCB" w:rsidTr="00C27B2F">
        <w:trPr>
          <w:trHeight w:val="246"/>
        </w:trPr>
        <w:tc>
          <w:tcPr>
            <w:tcW w:w="828" w:type="dxa"/>
            <w:vMerge/>
            <w:shd w:val="clear" w:color="auto" w:fill="auto"/>
          </w:tcPr>
          <w:p w:rsidR="00C27B2F" w:rsidRPr="00DB5DCB" w:rsidRDefault="00C27B2F" w:rsidP="00EF5AC5">
            <w:pPr>
              <w:numPr>
                <w:ilvl w:val="0"/>
                <w:numId w:val="17"/>
              </w:numPr>
            </w:pPr>
          </w:p>
        </w:tc>
        <w:tc>
          <w:tcPr>
            <w:tcW w:w="2057" w:type="dxa"/>
            <w:vMerge/>
            <w:shd w:val="clear" w:color="auto" w:fill="auto"/>
          </w:tcPr>
          <w:p w:rsidR="00C27B2F" w:rsidRPr="00DB5DCB" w:rsidRDefault="00C27B2F" w:rsidP="00B83672"/>
        </w:tc>
        <w:tc>
          <w:tcPr>
            <w:tcW w:w="1460" w:type="dxa"/>
            <w:tcBorders>
              <w:top w:val="single" w:sz="4" w:space="0" w:color="auto"/>
            </w:tcBorders>
            <w:shd w:val="clear" w:color="auto" w:fill="auto"/>
          </w:tcPr>
          <w:p w:rsidR="00C27B2F" w:rsidRPr="00DB5DCB" w:rsidRDefault="00D25FC1" w:rsidP="00715164">
            <w:r>
              <w:t>23-24</w:t>
            </w:r>
          </w:p>
        </w:tc>
        <w:tc>
          <w:tcPr>
            <w:tcW w:w="1285" w:type="dxa"/>
            <w:tcBorders>
              <w:top w:val="single" w:sz="4" w:space="0" w:color="auto"/>
            </w:tcBorders>
            <w:shd w:val="clear" w:color="auto" w:fill="auto"/>
          </w:tcPr>
          <w:p w:rsidR="00C27B2F" w:rsidRPr="00DB5DCB" w:rsidRDefault="00D25FC1" w:rsidP="00067164">
            <w:pPr>
              <w:jc w:val="center"/>
            </w:pPr>
            <w:r>
              <w:t>27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C27B2F" w:rsidRPr="00DB5DCB" w:rsidRDefault="00D25FC1" w:rsidP="00B84629">
            <w:pPr>
              <w:jc w:val="center"/>
            </w:pPr>
            <w:r>
              <w:t>7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C27B2F" w:rsidRPr="00DB5DCB" w:rsidRDefault="00D25FC1" w:rsidP="00B84629">
            <w:pPr>
              <w:jc w:val="center"/>
            </w:pPr>
            <w:r>
              <w:t>8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C27B2F" w:rsidRPr="00DB5DCB" w:rsidRDefault="00D25FC1" w:rsidP="00B84629">
            <w:pPr>
              <w:jc w:val="center"/>
            </w:pPr>
            <w:r>
              <w:t>11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C27B2F" w:rsidRPr="00DB5DCB" w:rsidRDefault="00D25FC1" w:rsidP="00B84629">
            <w:pPr>
              <w:jc w:val="center"/>
            </w:pPr>
            <w:r>
              <w:t>1</w:t>
            </w:r>
          </w:p>
        </w:tc>
        <w:tc>
          <w:tcPr>
            <w:tcW w:w="1598" w:type="dxa"/>
            <w:tcBorders>
              <w:top w:val="single" w:sz="4" w:space="0" w:color="auto"/>
            </w:tcBorders>
            <w:shd w:val="clear" w:color="auto" w:fill="auto"/>
          </w:tcPr>
          <w:p w:rsidR="00C27B2F" w:rsidRPr="00DB5DCB" w:rsidRDefault="00D25FC1" w:rsidP="00B84629">
            <w:pPr>
              <w:jc w:val="center"/>
            </w:pPr>
            <w:r>
              <w:t>55,6</w:t>
            </w:r>
          </w:p>
        </w:tc>
        <w:tc>
          <w:tcPr>
            <w:tcW w:w="3120" w:type="dxa"/>
            <w:tcBorders>
              <w:top w:val="single" w:sz="4" w:space="0" w:color="auto"/>
            </w:tcBorders>
            <w:shd w:val="clear" w:color="auto" w:fill="auto"/>
          </w:tcPr>
          <w:p w:rsidR="00C27B2F" w:rsidRPr="00DB5DCB" w:rsidRDefault="00D25FC1" w:rsidP="00735E65">
            <w:r>
              <w:t>Буланова Н.И.\</w:t>
            </w:r>
            <w:proofErr w:type="spellStart"/>
            <w:r>
              <w:t>Ховрачева</w:t>
            </w:r>
            <w:proofErr w:type="spellEnd"/>
            <w:r>
              <w:t xml:space="preserve"> Л.Е.</w:t>
            </w:r>
          </w:p>
        </w:tc>
      </w:tr>
      <w:tr w:rsidR="00DB5DCB" w:rsidRPr="00DB5DCB" w:rsidTr="00C27B2F">
        <w:trPr>
          <w:trHeight w:val="379"/>
        </w:trPr>
        <w:tc>
          <w:tcPr>
            <w:tcW w:w="828" w:type="dxa"/>
            <w:vMerge w:val="restart"/>
            <w:shd w:val="clear" w:color="auto" w:fill="auto"/>
          </w:tcPr>
          <w:p w:rsidR="00C27B2F" w:rsidRPr="00DB5DCB" w:rsidRDefault="00C27B2F" w:rsidP="00EF5AC5">
            <w:pPr>
              <w:numPr>
                <w:ilvl w:val="0"/>
                <w:numId w:val="17"/>
              </w:numPr>
            </w:pPr>
          </w:p>
        </w:tc>
        <w:tc>
          <w:tcPr>
            <w:tcW w:w="2057" w:type="dxa"/>
            <w:vMerge w:val="restart"/>
            <w:shd w:val="clear" w:color="auto" w:fill="auto"/>
          </w:tcPr>
          <w:p w:rsidR="00C27B2F" w:rsidRPr="00DB5DCB" w:rsidRDefault="00C27B2F" w:rsidP="00B83672"/>
          <w:p w:rsidR="00C27B2F" w:rsidRPr="00DB5DCB" w:rsidRDefault="00C27B2F" w:rsidP="00B83672">
            <w:r w:rsidRPr="00DB5DCB">
              <w:t xml:space="preserve">История </w:t>
            </w:r>
          </w:p>
        </w:tc>
        <w:tc>
          <w:tcPr>
            <w:tcW w:w="1460" w:type="dxa"/>
            <w:shd w:val="clear" w:color="auto" w:fill="auto"/>
          </w:tcPr>
          <w:p w:rsidR="00C27B2F" w:rsidRPr="00DB5DCB" w:rsidRDefault="00C27B2F" w:rsidP="005B4A16">
            <w:r w:rsidRPr="00DB5DCB">
              <w:t>15-16</w:t>
            </w:r>
          </w:p>
        </w:tc>
        <w:tc>
          <w:tcPr>
            <w:tcW w:w="1285" w:type="dxa"/>
            <w:shd w:val="clear" w:color="auto" w:fill="auto"/>
          </w:tcPr>
          <w:p w:rsidR="00C27B2F" w:rsidRPr="00DB5DCB" w:rsidRDefault="00C27B2F" w:rsidP="005B4A16">
            <w:pPr>
              <w:jc w:val="center"/>
            </w:pPr>
            <w:r w:rsidRPr="00DB5DCB">
              <w:t>1</w:t>
            </w:r>
          </w:p>
        </w:tc>
        <w:tc>
          <w:tcPr>
            <w:tcW w:w="913" w:type="dxa"/>
            <w:shd w:val="clear" w:color="auto" w:fill="auto"/>
          </w:tcPr>
          <w:p w:rsidR="00C27B2F" w:rsidRPr="00DB5DCB" w:rsidRDefault="00C27B2F" w:rsidP="005B4A16">
            <w:pPr>
              <w:jc w:val="center"/>
            </w:pPr>
            <w:r w:rsidRPr="00DB5DCB">
              <w:t>0</w:t>
            </w:r>
          </w:p>
        </w:tc>
        <w:tc>
          <w:tcPr>
            <w:tcW w:w="913" w:type="dxa"/>
            <w:shd w:val="clear" w:color="auto" w:fill="auto"/>
          </w:tcPr>
          <w:p w:rsidR="00C27B2F" w:rsidRPr="00DB5DCB" w:rsidRDefault="00C27B2F" w:rsidP="005B4A16">
            <w:pPr>
              <w:jc w:val="center"/>
            </w:pPr>
            <w:r w:rsidRPr="00DB5DCB">
              <w:t>0</w:t>
            </w:r>
          </w:p>
        </w:tc>
        <w:tc>
          <w:tcPr>
            <w:tcW w:w="913" w:type="dxa"/>
            <w:shd w:val="clear" w:color="auto" w:fill="auto"/>
          </w:tcPr>
          <w:p w:rsidR="00C27B2F" w:rsidRPr="00DB5DCB" w:rsidRDefault="00C27B2F" w:rsidP="005B4A16">
            <w:pPr>
              <w:jc w:val="center"/>
            </w:pPr>
            <w:r w:rsidRPr="00DB5DCB">
              <w:t>100</w:t>
            </w:r>
          </w:p>
        </w:tc>
        <w:tc>
          <w:tcPr>
            <w:tcW w:w="913" w:type="dxa"/>
            <w:shd w:val="clear" w:color="auto" w:fill="auto"/>
          </w:tcPr>
          <w:p w:rsidR="00C27B2F" w:rsidRPr="00DB5DCB" w:rsidRDefault="00C27B2F" w:rsidP="005B4A16">
            <w:pPr>
              <w:jc w:val="center"/>
            </w:pPr>
            <w:r w:rsidRPr="00DB5DCB">
              <w:t>0</w:t>
            </w:r>
          </w:p>
        </w:tc>
        <w:tc>
          <w:tcPr>
            <w:tcW w:w="1598" w:type="dxa"/>
            <w:shd w:val="clear" w:color="auto" w:fill="auto"/>
          </w:tcPr>
          <w:p w:rsidR="00C27B2F" w:rsidRPr="00DB5DCB" w:rsidRDefault="00C27B2F" w:rsidP="005B4A16">
            <w:pPr>
              <w:jc w:val="center"/>
            </w:pPr>
            <w:r w:rsidRPr="00DB5DCB">
              <w:t>0</w:t>
            </w:r>
          </w:p>
        </w:tc>
        <w:tc>
          <w:tcPr>
            <w:tcW w:w="3120" w:type="dxa"/>
            <w:shd w:val="clear" w:color="auto" w:fill="auto"/>
          </w:tcPr>
          <w:p w:rsidR="00C27B2F" w:rsidRPr="00DB5DCB" w:rsidRDefault="00C27B2F" w:rsidP="005B4A16">
            <w:proofErr w:type="spellStart"/>
            <w:r w:rsidRPr="00DB5DCB">
              <w:t>Чиновникова</w:t>
            </w:r>
            <w:proofErr w:type="spellEnd"/>
            <w:r w:rsidRPr="00DB5DCB">
              <w:t xml:space="preserve"> И.В.</w:t>
            </w:r>
          </w:p>
        </w:tc>
      </w:tr>
      <w:tr w:rsidR="00DB5DCB" w:rsidRPr="00DB5DCB" w:rsidTr="00AB7032">
        <w:trPr>
          <w:trHeight w:val="418"/>
        </w:trPr>
        <w:tc>
          <w:tcPr>
            <w:tcW w:w="828" w:type="dxa"/>
            <w:vMerge/>
            <w:shd w:val="clear" w:color="auto" w:fill="auto"/>
          </w:tcPr>
          <w:p w:rsidR="00C27B2F" w:rsidRPr="00DB5DCB" w:rsidRDefault="00C27B2F" w:rsidP="00EF5AC5">
            <w:pPr>
              <w:numPr>
                <w:ilvl w:val="0"/>
                <w:numId w:val="17"/>
              </w:numPr>
            </w:pPr>
          </w:p>
        </w:tc>
        <w:tc>
          <w:tcPr>
            <w:tcW w:w="2057" w:type="dxa"/>
            <w:vMerge/>
            <w:shd w:val="clear" w:color="auto" w:fill="auto"/>
          </w:tcPr>
          <w:p w:rsidR="00C27B2F" w:rsidRPr="00DB5DCB" w:rsidRDefault="00C27B2F" w:rsidP="00B83672"/>
        </w:tc>
        <w:tc>
          <w:tcPr>
            <w:tcW w:w="1460" w:type="dxa"/>
            <w:tcBorders>
              <w:top w:val="single" w:sz="4" w:space="0" w:color="auto"/>
            </w:tcBorders>
            <w:shd w:val="clear" w:color="auto" w:fill="auto"/>
          </w:tcPr>
          <w:p w:rsidR="00C27B2F" w:rsidRPr="00DB5DCB" w:rsidRDefault="00C27B2F" w:rsidP="00DB6BF6">
            <w:r w:rsidRPr="00DB5DCB">
              <w:t>21-22</w:t>
            </w:r>
          </w:p>
        </w:tc>
        <w:tc>
          <w:tcPr>
            <w:tcW w:w="1285" w:type="dxa"/>
            <w:tcBorders>
              <w:top w:val="single" w:sz="4" w:space="0" w:color="auto"/>
            </w:tcBorders>
            <w:shd w:val="clear" w:color="auto" w:fill="auto"/>
          </w:tcPr>
          <w:p w:rsidR="00C27B2F" w:rsidRPr="00DB5DCB" w:rsidRDefault="00C27B2F" w:rsidP="00B84629">
            <w:pPr>
              <w:jc w:val="center"/>
            </w:pPr>
            <w:r w:rsidRPr="00DB5DCB">
              <w:t>3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C27B2F" w:rsidRPr="00DB5DCB" w:rsidRDefault="00C27B2F" w:rsidP="00B84629">
            <w:pPr>
              <w:jc w:val="center"/>
            </w:pPr>
            <w:r w:rsidRPr="00DB5DCB">
              <w:t>0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C27B2F" w:rsidRPr="00DB5DCB" w:rsidRDefault="00C27B2F" w:rsidP="00B84629">
            <w:pPr>
              <w:jc w:val="center"/>
            </w:pPr>
            <w:r w:rsidRPr="00DB5DCB">
              <w:t>2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C27B2F" w:rsidRPr="00DB5DCB" w:rsidRDefault="00C27B2F" w:rsidP="00B84629">
            <w:pPr>
              <w:jc w:val="center"/>
            </w:pPr>
            <w:r w:rsidRPr="00DB5DCB">
              <w:t>1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C27B2F" w:rsidRPr="00DB5DCB" w:rsidRDefault="00C27B2F" w:rsidP="00B84629">
            <w:pPr>
              <w:jc w:val="center"/>
            </w:pPr>
            <w:r w:rsidRPr="00DB5DCB">
              <w:t>0</w:t>
            </w:r>
          </w:p>
        </w:tc>
        <w:tc>
          <w:tcPr>
            <w:tcW w:w="1598" w:type="dxa"/>
            <w:tcBorders>
              <w:top w:val="single" w:sz="4" w:space="0" w:color="auto"/>
            </w:tcBorders>
            <w:shd w:val="clear" w:color="auto" w:fill="auto"/>
          </w:tcPr>
          <w:p w:rsidR="00C27B2F" w:rsidRPr="00DB5DCB" w:rsidRDefault="00C27B2F" w:rsidP="00B84629">
            <w:pPr>
              <w:jc w:val="center"/>
            </w:pPr>
            <w:r w:rsidRPr="00DB5DCB">
              <w:t>66,7</w:t>
            </w:r>
          </w:p>
        </w:tc>
        <w:tc>
          <w:tcPr>
            <w:tcW w:w="3120" w:type="dxa"/>
            <w:tcBorders>
              <w:top w:val="single" w:sz="4" w:space="0" w:color="auto"/>
            </w:tcBorders>
            <w:shd w:val="clear" w:color="auto" w:fill="auto"/>
          </w:tcPr>
          <w:p w:rsidR="00C27B2F" w:rsidRPr="00DB5DCB" w:rsidRDefault="00C27B2F" w:rsidP="00B83672">
            <w:proofErr w:type="spellStart"/>
            <w:r w:rsidRPr="00DB5DCB">
              <w:t>Чиновникова</w:t>
            </w:r>
            <w:proofErr w:type="spellEnd"/>
            <w:r w:rsidRPr="00DB5DCB">
              <w:t xml:space="preserve"> И.В.</w:t>
            </w:r>
          </w:p>
        </w:tc>
      </w:tr>
      <w:tr w:rsidR="00D25FC1" w:rsidRPr="00DB5DCB" w:rsidTr="00D25FC1">
        <w:trPr>
          <w:trHeight w:val="277"/>
        </w:trPr>
        <w:tc>
          <w:tcPr>
            <w:tcW w:w="828" w:type="dxa"/>
            <w:vMerge w:val="restart"/>
            <w:shd w:val="clear" w:color="auto" w:fill="auto"/>
          </w:tcPr>
          <w:p w:rsidR="00D25FC1" w:rsidRPr="00DB5DCB" w:rsidRDefault="00D25FC1" w:rsidP="00EF5AC5">
            <w:pPr>
              <w:numPr>
                <w:ilvl w:val="0"/>
                <w:numId w:val="17"/>
              </w:numPr>
            </w:pPr>
          </w:p>
        </w:tc>
        <w:tc>
          <w:tcPr>
            <w:tcW w:w="2057" w:type="dxa"/>
            <w:vMerge w:val="restart"/>
            <w:shd w:val="clear" w:color="auto" w:fill="auto"/>
          </w:tcPr>
          <w:p w:rsidR="00D25FC1" w:rsidRPr="00DB5DCB" w:rsidRDefault="00D25FC1" w:rsidP="00B83672">
            <w:r w:rsidRPr="00DB5DCB">
              <w:t xml:space="preserve">География </w:t>
            </w:r>
          </w:p>
        </w:tc>
        <w:tc>
          <w:tcPr>
            <w:tcW w:w="1460" w:type="dxa"/>
            <w:tcBorders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797FE8">
            <w:r w:rsidRPr="00DB5DCB">
              <w:t>21-22</w:t>
            </w:r>
          </w:p>
        </w:tc>
        <w:tc>
          <w:tcPr>
            <w:tcW w:w="1285" w:type="dxa"/>
            <w:tcBorders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797FE8">
            <w:pPr>
              <w:jc w:val="center"/>
            </w:pPr>
            <w:r w:rsidRPr="00DB5DCB">
              <w:t>1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797FE8">
            <w:pPr>
              <w:jc w:val="center"/>
            </w:pPr>
            <w:r w:rsidRPr="00DB5DCB">
              <w:t>3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797FE8">
            <w:pPr>
              <w:jc w:val="center"/>
            </w:pPr>
            <w:r w:rsidRPr="00DB5DCB">
              <w:t>3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797FE8">
            <w:pPr>
              <w:jc w:val="center"/>
            </w:pPr>
            <w:r w:rsidRPr="00DB5DCB">
              <w:t>2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797FE8">
            <w:pPr>
              <w:jc w:val="center"/>
            </w:pPr>
            <w:r w:rsidRPr="00DB5DCB">
              <w:t>2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797FE8">
            <w:pPr>
              <w:jc w:val="center"/>
            </w:pPr>
            <w:r w:rsidRPr="00DB5DCB">
              <w:t>44,4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shd w:val="clear" w:color="auto" w:fill="auto"/>
          </w:tcPr>
          <w:p w:rsidR="00D25FC1" w:rsidRPr="00DB5DCB" w:rsidRDefault="00D25FC1" w:rsidP="00797FE8">
            <w:r w:rsidRPr="00DB5DCB">
              <w:t>Атаманова М.Н.</w:t>
            </w:r>
          </w:p>
        </w:tc>
      </w:tr>
      <w:tr w:rsidR="00D25FC1" w:rsidRPr="00DB5DCB" w:rsidTr="00D25FC1">
        <w:trPr>
          <w:trHeight w:val="268"/>
        </w:trPr>
        <w:tc>
          <w:tcPr>
            <w:tcW w:w="828" w:type="dxa"/>
            <w:vMerge/>
            <w:shd w:val="clear" w:color="auto" w:fill="auto"/>
          </w:tcPr>
          <w:p w:rsidR="00D25FC1" w:rsidRPr="00DB5DCB" w:rsidRDefault="00D25FC1" w:rsidP="00EF5AC5">
            <w:pPr>
              <w:numPr>
                <w:ilvl w:val="0"/>
                <w:numId w:val="17"/>
              </w:numPr>
            </w:pPr>
          </w:p>
        </w:tc>
        <w:tc>
          <w:tcPr>
            <w:tcW w:w="2057" w:type="dxa"/>
            <w:vMerge/>
            <w:shd w:val="clear" w:color="auto" w:fill="auto"/>
          </w:tcPr>
          <w:p w:rsidR="00D25FC1" w:rsidRPr="00DB5DCB" w:rsidRDefault="00D25FC1" w:rsidP="00B83672"/>
        </w:tc>
        <w:tc>
          <w:tcPr>
            <w:tcW w:w="1460" w:type="dxa"/>
            <w:tcBorders>
              <w:top w:val="single" w:sz="4" w:space="0" w:color="auto"/>
            </w:tcBorders>
            <w:shd w:val="clear" w:color="auto" w:fill="auto"/>
          </w:tcPr>
          <w:p w:rsidR="00D25FC1" w:rsidRPr="00DB5DCB" w:rsidRDefault="00D25FC1" w:rsidP="00797FE8">
            <w:r>
              <w:t>23-24</w:t>
            </w:r>
          </w:p>
        </w:tc>
        <w:tc>
          <w:tcPr>
            <w:tcW w:w="1285" w:type="dxa"/>
            <w:tcBorders>
              <w:top w:val="single" w:sz="4" w:space="0" w:color="auto"/>
            </w:tcBorders>
            <w:shd w:val="clear" w:color="auto" w:fill="auto"/>
          </w:tcPr>
          <w:p w:rsidR="00D25FC1" w:rsidRPr="00DB5DCB" w:rsidRDefault="00C14751" w:rsidP="00797FE8">
            <w:pPr>
              <w:jc w:val="center"/>
            </w:pPr>
            <w:r>
              <w:t>12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D25FC1" w:rsidRPr="00DB5DCB" w:rsidRDefault="00C14751" w:rsidP="00797FE8">
            <w:pPr>
              <w:jc w:val="center"/>
            </w:pPr>
            <w:r>
              <w:t>4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D25FC1" w:rsidRPr="00DB5DCB" w:rsidRDefault="00C14751" w:rsidP="00797FE8">
            <w:pPr>
              <w:jc w:val="center"/>
            </w:pPr>
            <w:r>
              <w:t>4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D25FC1" w:rsidRPr="00DB5DCB" w:rsidRDefault="00C14751" w:rsidP="00797FE8">
            <w:pPr>
              <w:jc w:val="center"/>
            </w:pPr>
            <w:r>
              <w:t>4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D25FC1" w:rsidRPr="00DB5DCB" w:rsidRDefault="00C14751" w:rsidP="00797FE8">
            <w:pPr>
              <w:jc w:val="center"/>
            </w:pPr>
            <w:r>
              <w:t>0</w:t>
            </w:r>
          </w:p>
        </w:tc>
        <w:tc>
          <w:tcPr>
            <w:tcW w:w="1598" w:type="dxa"/>
            <w:tcBorders>
              <w:top w:val="single" w:sz="4" w:space="0" w:color="auto"/>
            </w:tcBorders>
            <w:shd w:val="clear" w:color="auto" w:fill="auto"/>
          </w:tcPr>
          <w:p w:rsidR="00D25FC1" w:rsidRPr="00DB5DCB" w:rsidRDefault="00C14751" w:rsidP="00797FE8">
            <w:pPr>
              <w:jc w:val="center"/>
            </w:pPr>
            <w:r>
              <w:t>66,7</w:t>
            </w:r>
          </w:p>
        </w:tc>
        <w:tc>
          <w:tcPr>
            <w:tcW w:w="3120" w:type="dxa"/>
            <w:tcBorders>
              <w:top w:val="single" w:sz="4" w:space="0" w:color="auto"/>
            </w:tcBorders>
            <w:shd w:val="clear" w:color="auto" w:fill="auto"/>
          </w:tcPr>
          <w:p w:rsidR="00D25FC1" w:rsidRPr="00DB5DCB" w:rsidRDefault="00C14751" w:rsidP="00797FE8">
            <w:proofErr w:type="spellStart"/>
            <w:r>
              <w:t>Ликучева</w:t>
            </w:r>
            <w:proofErr w:type="spellEnd"/>
            <w:r>
              <w:t xml:space="preserve"> В.Е.</w:t>
            </w:r>
          </w:p>
        </w:tc>
      </w:tr>
      <w:tr w:rsidR="00C14751" w:rsidRPr="00DB5DCB" w:rsidTr="00933BD7">
        <w:trPr>
          <w:trHeight w:val="246"/>
        </w:trPr>
        <w:tc>
          <w:tcPr>
            <w:tcW w:w="828" w:type="dxa"/>
            <w:vMerge w:val="restart"/>
            <w:shd w:val="clear" w:color="auto" w:fill="auto"/>
          </w:tcPr>
          <w:p w:rsidR="00C14751" w:rsidRPr="00DB5DCB" w:rsidRDefault="00C14751" w:rsidP="00EF5AC5">
            <w:pPr>
              <w:numPr>
                <w:ilvl w:val="0"/>
                <w:numId w:val="17"/>
              </w:numPr>
            </w:pPr>
          </w:p>
        </w:tc>
        <w:tc>
          <w:tcPr>
            <w:tcW w:w="2057" w:type="dxa"/>
            <w:vMerge w:val="restart"/>
            <w:shd w:val="clear" w:color="auto" w:fill="auto"/>
          </w:tcPr>
          <w:p w:rsidR="00C14751" w:rsidRPr="00DB5DCB" w:rsidRDefault="00C14751" w:rsidP="00B83672">
            <w:r w:rsidRPr="00DB5DCB">
              <w:t xml:space="preserve">Биология </w:t>
            </w:r>
          </w:p>
        </w:tc>
        <w:tc>
          <w:tcPr>
            <w:tcW w:w="1460" w:type="dxa"/>
            <w:shd w:val="clear" w:color="auto" w:fill="auto"/>
          </w:tcPr>
          <w:p w:rsidR="00C14751" w:rsidRPr="00DB5DCB" w:rsidRDefault="00C14751" w:rsidP="00797FE8">
            <w:r w:rsidRPr="00DB5DCB">
              <w:t>18-19</w:t>
            </w:r>
          </w:p>
        </w:tc>
        <w:tc>
          <w:tcPr>
            <w:tcW w:w="1285" w:type="dxa"/>
            <w:shd w:val="clear" w:color="auto" w:fill="auto"/>
          </w:tcPr>
          <w:p w:rsidR="00C14751" w:rsidRPr="00DB5DCB" w:rsidRDefault="00C14751" w:rsidP="00797FE8">
            <w:pPr>
              <w:jc w:val="center"/>
            </w:pPr>
            <w:r w:rsidRPr="00DB5DCB">
              <w:t>3</w:t>
            </w:r>
          </w:p>
        </w:tc>
        <w:tc>
          <w:tcPr>
            <w:tcW w:w="913" w:type="dxa"/>
            <w:shd w:val="clear" w:color="auto" w:fill="auto"/>
          </w:tcPr>
          <w:p w:rsidR="00C14751" w:rsidRPr="00DB5DCB" w:rsidRDefault="00C14751" w:rsidP="00797FE8">
            <w:pPr>
              <w:jc w:val="center"/>
            </w:pPr>
            <w:r w:rsidRPr="00DB5DCB">
              <w:t>0</w:t>
            </w:r>
          </w:p>
        </w:tc>
        <w:tc>
          <w:tcPr>
            <w:tcW w:w="913" w:type="dxa"/>
            <w:shd w:val="clear" w:color="auto" w:fill="auto"/>
          </w:tcPr>
          <w:p w:rsidR="00C14751" w:rsidRPr="00DB5DCB" w:rsidRDefault="00C14751" w:rsidP="00797FE8">
            <w:pPr>
              <w:jc w:val="center"/>
            </w:pPr>
            <w:r w:rsidRPr="00DB5DCB">
              <w:t>3</w:t>
            </w:r>
          </w:p>
        </w:tc>
        <w:tc>
          <w:tcPr>
            <w:tcW w:w="913" w:type="dxa"/>
            <w:shd w:val="clear" w:color="auto" w:fill="auto"/>
          </w:tcPr>
          <w:p w:rsidR="00C14751" w:rsidRPr="00DB5DCB" w:rsidRDefault="00C14751" w:rsidP="00797FE8">
            <w:pPr>
              <w:jc w:val="center"/>
            </w:pPr>
            <w:r w:rsidRPr="00DB5DCB">
              <w:t>0</w:t>
            </w:r>
          </w:p>
        </w:tc>
        <w:tc>
          <w:tcPr>
            <w:tcW w:w="913" w:type="dxa"/>
            <w:shd w:val="clear" w:color="auto" w:fill="auto"/>
          </w:tcPr>
          <w:p w:rsidR="00C14751" w:rsidRPr="00DB5DCB" w:rsidRDefault="00C14751" w:rsidP="00797FE8">
            <w:pPr>
              <w:jc w:val="center"/>
            </w:pPr>
            <w:r w:rsidRPr="00DB5DCB">
              <w:t>0</w:t>
            </w:r>
          </w:p>
        </w:tc>
        <w:tc>
          <w:tcPr>
            <w:tcW w:w="1598" w:type="dxa"/>
            <w:shd w:val="clear" w:color="auto" w:fill="auto"/>
          </w:tcPr>
          <w:p w:rsidR="00C14751" w:rsidRPr="00DB5DCB" w:rsidRDefault="00C14751" w:rsidP="00797FE8">
            <w:pPr>
              <w:jc w:val="center"/>
            </w:pPr>
            <w:r w:rsidRPr="00DB5DCB">
              <w:t>100</w:t>
            </w:r>
          </w:p>
        </w:tc>
        <w:tc>
          <w:tcPr>
            <w:tcW w:w="3120" w:type="dxa"/>
            <w:shd w:val="clear" w:color="auto" w:fill="auto"/>
          </w:tcPr>
          <w:p w:rsidR="00C14751" w:rsidRPr="00DB5DCB" w:rsidRDefault="00C14751" w:rsidP="00797FE8">
            <w:r w:rsidRPr="00DB5DCB">
              <w:t>Атаманова М.Н.</w:t>
            </w:r>
          </w:p>
        </w:tc>
      </w:tr>
      <w:tr w:rsidR="00C14751" w:rsidRPr="00DB5DCB" w:rsidTr="00AB7032">
        <w:trPr>
          <w:trHeight w:val="396"/>
        </w:trPr>
        <w:tc>
          <w:tcPr>
            <w:tcW w:w="828" w:type="dxa"/>
            <w:vMerge/>
            <w:shd w:val="clear" w:color="auto" w:fill="auto"/>
          </w:tcPr>
          <w:p w:rsidR="00C14751" w:rsidRPr="00DB5DCB" w:rsidRDefault="00C14751" w:rsidP="00EF5AC5">
            <w:pPr>
              <w:numPr>
                <w:ilvl w:val="0"/>
                <w:numId w:val="17"/>
              </w:numPr>
            </w:pPr>
          </w:p>
        </w:tc>
        <w:tc>
          <w:tcPr>
            <w:tcW w:w="2057" w:type="dxa"/>
            <w:vMerge/>
            <w:shd w:val="clear" w:color="auto" w:fill="auto"/>
          </w:tcPr>
          <w:p w:rsidR="00C14751" w:rsidRPr="00DB5DCB" w:rsidRDefault="00C14751" w:rsidP="00B83672"/>
        </w:tc>
        <w:tc>
          <w:tcPr>
            <w:tcW w:w="1460" w:type="dxa"/>
            <w:shd w:val="clear" w:color="auto" w:fill="auto"/>
          </w:tcPr>
          <w:p w:rsidR="00C14751" w:rsidRPr="00DB5DCB" w:rsidRDefault="00C14751" w:rsidP="00797FE8">
            <w:r w:rsidRPr="00DB5DCB">
              <w:t>21-22</w:t>
            </w:r>
          </w:p>
        </w:tc>
        <w:tc>
          <w:tcPr>
            <w:tcW w:w="1285" w:type="dxa"/>
            <w:tcBorders>
              <w:top w:val="single" w:sz="4" w:space="0" w:color="auto"/>
            </w:tcBorders>
            <w:shd w:val="clear" w:color="auto" w:fill="auto"/>
          </w:tcPr>
          <w:p w:rsidR="00C14751" w:rsidRPr="00DB5DCB" w:rsidRDefault="00C14751" w:rsidP="00797FE8">
            <w:pPr>
              <w:jc w:val="center"/>
            </w:pPr>
            <w:r w:rsidRPr="00DB5DCB">
              <w:t>4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C14751" w:rsidRPr="00DB5DCB" w:rsidRDefault="00C14751" w:rsidP="00797FE8">
            <w:pPr>
              <w:jc w:val="center"/>
            </w:pPr>
            <w:r w:rsidRPr="00DB5DCB">
              <w:t>0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C14751" w:rsidRPr="00DB5DCB" w:rsidRDefault="00C14751" w:rsidP="00797FE8">
            <w:pPr>
              <w:jc w:val="center"/>
            </w:pPr>
            <w:r w:rsidRPr="00DB5DCB">
              <w:t>0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C14751" w:rsidRPr="00DB5DCB" w:rsidRDefault="00C14751" w:rsidP="00797FE8">
            <w:pPr>
              <w:jc w:val="center"/>
            </w:pPr>
            <w:r w:rsidRPr="00DB5DCB">
              <w:t>4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C14751" w:rsidRPr="00DB5DCB" w:rsidRDefault="00C14751" w:rsidP="00797FE8">
            <w:pPr>
              <w:jc w:val="center"/>
            </w:pPr>
            <w:r w:rsidRPr="00DB5DCB">
              <w:t>0</w:t>
            </w:r>
          </w:p>
        </w:tc>
        <w:tc>
          <w:tcPr>
            <w:tcW w:w="1598" w:type="dxa"/>
            <w:tcBorders>
              <w:top w:val="single" w:sz="4" w:space="0" w:color="auto"/>
            </w:tcBorders>
            <w:shd w:val="clear" w:color="auto" w:fill="auto"/>
          </w:tcPr>
          <w:p w:rsidR="00C14751" w:rsidRPr="00DB5DCB" w:rsidRDefault="00C14751" w:rsidP="00797FE8">
            <w:pPr>
              <w:jc w:val="center"/>
            </w:pPr>
            <w:r w:rsidRPr="00DB5DCB">
              <w:t>0</w:t>
            </w:r>
          </w:p>
        </w:tc>
        <w:tc>
          <w:tcPr>
            <w:tcW w:w="3120" w:type="dxa"/>
            <w:shd w:val="clear" w:color="auto" w:fill="auto"/>
          </w:tcPr>
          <w:p w:rsidR="00C14751" w:rsidRPr="00DB5DCB" w:rsidRDefault="00C14751" w:rsidP="00797FE8">
            <w:r w:rsidRPr="00DB5DCB">
              <w:t>Атаманова М.Н.</w:t>
            </w:r>
          </w:p>
        </w:tc>
      </w:tr>
      <w:tr w:rsidR="00C14751" w:rsidRPr="00DB5DCB" w:rsidTr="00C14751">
        <w:trPr>
          <w:trHeight w:val="314"/>
        </w:trPr>
        <w:tc>
          <w:tcPr>
            <w:tcW w:w="828" w:type="dxa"/>
            <w:vMerge/>
            <w:shd w:val="clear" w:color="auto" w:fill="auto"/>
          </w:tcPr>
          <w:p w:rsidR="00C14751" w:rsidRPr="00DB5DCB" w:rsidRDefault="00C14751" w:rsidP="00EF5AC5">
            <w:pPr>
              <w:numPr>
                <w:ilvl w:val="0"/>
                <w:numId w:val="17"/>
              </w:numPr>
            </w:pPr>
          </w:p>
        </w:tc>
        <w:tc>
          <w:tcPr>
            <w:tcW w:w="2057" w:type="dxa"/>
            <w:vMerge/>
            <w:shd w:val="clear" w:color="auto" w:fill="auto"/>
          </w:tcPr>
          <w:p w:rsidR="00C14751" w:rsidRPr="00DB5DCB" w:rsidRDefault="00C14751" w:rsidP="00B83672"/>
        </w:tc>
        <w:tc>
          <w:tcPr>
            <w:tcW w:w="1460" w:type="dxa"/>
            <w:tcBorders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B83672">
            <w:r w:rsidRPr="00DB5DCB">
              <w:t>22-23</w:t>
            </w: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B84629">
            <w:pPr>
              <w:jc w:val="center"/>
            </w:pPr>
            <w:r w:rsidRPr="00DB5DCB">
              <w:t>4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 w:rsidRPr="00DB5DCB">
              <w:t>0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 w:rsidRPr="00DB5DCB">
              <w:t>4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 w:rsidRPr="00DB5DCB">
              <w:t>0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 w:rsidRPr="00DB5DCB">
              <w:t>0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 w:rsidRPr="00DB5DCB">
              <w:t>100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E325FE">
            <w:r w:rsidRPr="00DB5DCB">
              <w:t>Атаманова М.Н.</w:t>
            </w:r>
          </w:p>
        </w:tc>
      </w:tr>
      <w:tr w:rsidR="00C14751" w:rsidRPr="00DB5DCB" w:rsidTr="00C14751">
        <w:trPr>
          <w:trHeight w:val="231"/>
        </w:trPr>
        <w:tc>
          <w:tcPr>
            <w:tcW w:w="828" w:type="dxa"/>
            <w:vMerge/>
            <w:shd w:val="clear" w:color="auto" w:fill="auto"/>
          </w:tcPr>
          <w:p w:rsidR="00C14751" w:rsidRPr="00DB5DCB" w:rsidRDefault="00C14751" w:rsidP="00EF5AC5">
            <w:pPr>
              <w:numPr>
                <w:ilvl w:val="0"/>
                <w:numId w:val="17"/>
              </w:numPr>
            </w:pPr>
          </w:p>
        </w:tc>
        <w:tc>
          <w:tcPr>
            <w:tcW w:w="2057" w:type="dxa"/>
            <w:vMerge/>
            <w:shd w:val="clear" w:color="auto" w:fill="auto"/>
          </w:tcPr>
          <w:p w:rsidR="00C14751" w:rsidRPr="00DB5DCB" w:rsidRDefault="00C14751" w:rsidP="00B83672"/>
        </w:tc>
        <w:tc>
          <w:tcPr>
            <w:tcW w:w="1460" w:type="dxa"/>
            <w:tcBorders>
              <w:top w:val="single" w:sz="4" w:space="0" w:color="auto"/>
            </w:tcBorders>
            <w:shd w:val="clear" w:color="auto" w:fill="auto"/>
          </w:tcPr>
          <w:p w:rsidR="00C14751" w:rsidRPr="00DB5DCB" w:rsidRDefault="00C14751" w:rsidP="00B83672">
            <w:r>
              <w:t>23-24</w:t>
            </w:r>
          </w:p>
        </w:tc>
        <w:tc>
          <w:tcPr>
            <w:tcW w:w="1285" w:type="dxa"/>
            <w:tcBorders>
              <w:top w:val="single" w:sz="4" w:space="0" w:color="auto"/>
            </w:tcBorders>
            <w:shd w:val="clear" w:color="auto" w:fill="auto"/>
          </w:tcPr>
          <w:p w:rsidR="00C14751" w:rsidRPr="00DB5DCB" w:rsidRDefault="00C14751" w:rsidP="00B84629">
            <w:pPr>
              <w:jc w:val="center"/>
            </w:pPr>
            <w:r>
              <w:t>5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>
              <w:t>3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>
              <w:t>0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>
              <w:t>0</w:t>
            </w:r>
          </w:p>
        </w:tc>
        <w:tc>
          <w:tcPr>
            <w:tcW w:w="1598" w:type="dxa"/>
            <w:tcBorders>
              <w:top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>
              <w:t>100</w:t>
            </w:r>
          </w:p>
        </w:tc>
        <w:tc>
          <w:tcPr>
            <w:tcW w:w="3120" w:type="dxa"/>
            <w:tcBorders>
              <w:top w:val="single" w:sz="4" w:space="0" w:color="auto"/>
            </w:tcBorders>
            <w:shd w:val="clear" w:color="auto" w:fill="auto"/>
          </w:tcPr>
          <w:p w:rsidR="00C14751" w:rsidRPr="00DB5DCB" w:rsidRDefault="00C14751" w:rsidP="00E325FE">
            <w:r>
              <w:t>Атаманова М.Н.</w:t>
            </w:r>
          </w:p>
        </w:tc>
      </w:tr>
      <w:tr w:rsidR="00C14751" w:rsidRPr="00DB5DCB" w:rsidTr="00933BD7">
        <w:trPr>
          <w:trHeight w:val="404"/>
        </w:trPr>
        <w:tc>
          <w:tcPr>
            <w:tcW w:w="828" w:type="dxa"/>
            <w:vMerge w:val="restart"/>
            <w:shd w:val="clear" w:color="auto" w:fill="auto"/>
          </w:tcPr>
          <w:p w:rsidR="00C14751" w:rsidRPr="00DB5DCB" w:rsidRDefault="00C14751" w:rsidP="00EF5AC5">
            <w:pPr>
              <w:numPr>
                <w:ilvl w:val="0"/>
                <w:numId w:val="17"/>
              </w:numPr>
            </w:pPr>
          </w:p>
        </w:tc>
        <w:tc>
          <w:tcPr>
            <w:tcW w:w="2057" w:type="dxa"/>
            <w:vMerge w:val="restart"/>
            <w:shd w:val="clear" w:color="auto" w:fill="auto"/>
          </w:tcPr>
          <w:p w:rsidR="00C14751" w:rsidRPr="00DB5DCB" w:rsidRDefault="00C14751" w:rsidP="00B83672">
            <w:r w:rsidRPr="00DB5DCB">
              <w:t xml:space="preserve">Химия </w:t>
            </w:r>
          </w:p>
        </w:tc>
        <w:tc>
          <w:tcPr>
            <w:tcW w:w="1460" w:type="dxa"/>
            <w:shd w:val="clear" w:color="auto" w:fill="auto"/>
          </w:tcPr>
          <w:p w:rsidR="00C14751" w:rsidRPr="00DB5DCB" w:rsidRDefault="00C14751" w:rsidP="00797FE8">
            <w:r w:rsidRPr="00DB5DCB">
              <w:t>18-19</w:t>
            </w:r>
          </w:p>
        </w:tc>
        <w:tc>
          <w:tcPr>
            <w:tcW w:w="1285" w:type="dxa"/>
            <w:shd w:val="clear" w:color="auto" w:fill="auto"/>
          </w:tcPr>
          <w:p w:rsidR="00C14751" w:rsidRPr="00DB5DCB" w:rsidRDefault="00C14751" w:rsidP="00797FE8">
            <w:pPr>
              <w:jc w:val="center"/>
            </w:pPr>
            <w:r w:rsidRPr="00DB5DCB">
              <w:t>2</w:t>
            </w:r>
          </w:p>
        </w:tc>
        <w:tc>
          <w:tcPr>
            <w:tcW w:w="913" w:type="dxa"/>
            <w:shd w:val="clear" w:color="auto" w:fill="auto"/>
          </w:tcPr>
          <w:p w:rsidR="00C14751" w:rsidRPr="00DB5DCB" w:rsidRDefault="00C14751" w:rsidP="00797FE8">
            <w:pPr>
              <w:jc w:val="center"/>
            </w:pPr>
            <w:r w:rsidRPr="00DB5DCB">
              <w:t>1</w:t>
            </w:r>
          </w:p>
        </w:tc>
        <w:tc>
          <w:tcPr>
            <w:tcW w:w="913" w:type="dxa"/>
            <w:shd w:val="clear" w:color="auto" w:fill="auto"/>
          </w:tcPr>
          <w:p w:rsidR="00C14751" w:rsidRPr="00DB5DCB" w:rsidRDefault="00C14751" w:rsidP="00797FE8">
            <w:pPr>
              <w:jc w:val="center"/>
            </w:pPr>
            <w:r w:rsidRPr="00DB5DCB">
              <w:t>1</w:t>
            </w:r>
          </w:p>
        </w:tc>
        <w:tc>
          <w:tcPr>
            <w:tcW w:w="913" w:type="dxa"/>
            <w:shd w:val="clear" w:color="auto" w:fill="auto"/>
          </w:tcPr>
          <w:p w:rsidR="00C14751" w:rsidRPr="00DB5DCB" w:rsidRDefault="00C14751" w:rsidP="00797FE8">
            <w:pPr>
              <w:jc w:val="center"/>
            </w:pPr>
            <w:r w:rsidRPr="00DB5DCB">
              <w:t>0</w:t>
            </w:r>
          </w:p>
        </w:tc>
        <w:tc>
          <w:tcPr>
            <w:tcW w:w="913" w:type="dxa"/>
            <w:shd w:val="clear" w:color="auto" w:fill="auto"/>
          </w:tcPr>
          <w:p w:rsidR="00C14751" w:rsidRPr="00DB5DCB" w:rsidRDefault="00C14751" w:rsidP="00797FE8">
            <w:pPr>
              <w:jc w:val="center"/>
            </w:pPr>
            <w:r w:rsidRPr="00DB5DCB">
              <w:t>0</w:t>
            </w:r>
          </w:p>
        </w:tc>
        <w:tc>
          <w:tcPr>
            <w:tcW w:w="1598" w:type="dxa"/>
            <w:shd w:val="clear" w:color="auto" w:fill="auto"/>
          </w:tcPr>
          <w:p w:rsidR="00C14751" w:rsidRPr="00DB5DCB" w:rsidRDefault="00C14751" w:rsidP="00797FE8">
            <w:pPr>
              <w:jc w:val="center"/>
            </w:pPr>
            <w:r w:rsidRPr="00DB5DCB">
              <w:t>100</w:t>
            </w:r>
          </w:p>
        </w:tc>
        <w:tc>
          <w:tcPr>
            <w:tcW w:w="3120" w:type="dxa"/>
            <w:shd w:val="clear" w:color="auto" w:fill="auto"/>
          </w:tcPr>
          <w:p w:rsidR="00C14751" w:rsidRPr="00DB5DCB" w:rsidRDefault="00C14751" w:rsidP="00797FE8">
            <w:proofErr w:type="spellStart"/>
            <w:r w:rsidRPr="00DB5DCB">
              <w:t>Сауткина</w:t>
            </w:r>
            <w:proofErr w:type="spellEnd"/>
            <w:r w:rsidRPr="00DB5DCB">
              <w:t xml:space="preserve"> М.А.</w:t>
            </w:r>
          </w:p>
        </w:tc>
      </w:tr>
      <w:tr w:rsidR="00C14751" w:rsidRPr="00DB5DCB" w:rsidTr="00C14751">
        <w:trPr>
          <w:trHeight w:val="314"/>
        </w:trPr>
        <w:tc>
          <w:tcPr>
            <w:tcW w:w="828" w:type="dxa"/>
            <w:vMerge/>
            <w:shd w:val="clear" w:color="auto" w:fill="auto"/>
          </w:tcPr>
          <w:p w:rsidR="00C14751" w:rsidRPr="00DB5DCB" w:rsidRDefault="00C14751" w:rsidP="00EF5AC5">
            <w:pPr>
              <w:numPr>
                <w:ilvl w:val="0"/>
                <w:numId w:val="17"/>
              </w:numPr>
            </w:pPr>
          </w:p>
        </w:tc>
        <w:tc>
          <w:tcPr>
            <w:tcW w:w="2057" w:type="dxa"/>
            <w:vMerge/>
            <w:shd w:val="clear" w:color="auto" w:fill="auto"/>
          </w:tcPr>
          <w:p w:rsidR="00C14751" w:rsidRPr="00DB5DCB" w:rsidRDefault="00C14751" w:rsidP="00B83672"/>
        </w:tc>
        <w:tc>
          <w:tcPr>
            <w:tcW w:w="1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B83672">
            <w:r w:rsidRPr="00DB5DCB">
              <w:t>22-23</w:t>
            </w: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 w:rsidRPr="00DB5DCB">
              <w:t>2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 w:rsidRPr="00DB5DCB">
              <w:t>1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 w:rsidRPr="00DB5DCB">
              <w:t>1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 w:rsidRPr="00DB5DCB">
              <w:t>0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 w:rsidRPr="00DB5DCB">
              <w:t>0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 w:rsidRPr="00DB5DCB">
              <w:t>100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B83672">
            <w:proofErr w:type="spellStart"/>
            <w:r w:rsidRPr="00DB5DCB">
              <w:t>Зимарина</w:t>
            </w:r>
            <w:proofErr w:type="spellEnd"/>
            <w:r w:rsidRPr="00DB5DCB">
              <w:t xml:space="preserve"> Т.С.</w:t>
            </w:r>
          </w:p>
        </w:tc>
      </w:tr>
      <w:tr w:rsidR="00C14751" w:rsidRPr="00DB5DCB" w:rsidTr="00AB7032">
        <w:trPr>
          <w:trHeight w:val="240"/>
        </w:trPr>
        <w:tc>
          <w:tcPr>
            <w:tcW w:w="828" w:type="dxa"/>
            <w:vMerge/>
            <w:shd w:val="clear" w:color="auto" w:fill="auto"/>
          </w:tcPr>
          <w:p w:rsidR="00C14751" w:rsidRPr="00DB5DCB" w:rsidRDefault="00C14751" w:rsidP="00EF5AC5">
            <w:pPr>
              <w:numPr>
                <w:ilvl w:val="0"/>
                <w:numId w:val="17"/>
              </w:numPr>
            </w:pPr>
          </w:p>
        </w:tc>
        <w:tc>
          <w:tcPr>
            <w:tcW w:w="2057" w:type="dxa"/>
            <w:vMerge/>
            <w:shd w:val="clear" w:color="auto" w:fill="auto"/>
          </w:tcPr>
          <w:p w:rsidR="00C14751" w:rsidRPr="00DB5DCB" w:rsidRDefault="00C14751" w:rsidP="00B83672"/>
        </w:tc>
        <w:tc>
          <w:tcPr>
            <w:tcW w:w="1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B83672">
            <w:r>
              <w:t>23-24</w:t>
            </w: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>
              <w:t>3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>
              <w:t>1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>
              <w:t>0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>
              <w:t>0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>
              <w:t>100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B83672">
            <w:proofErr w:type="spellStart"/>
            <w:r>
              <w:t>Зимарина</w:t>
            </w:r>
            <w:proofErr w:type="spellEnd"/>
            <w:r>
              <w:t xml:space="preserve"> Т.С.</w:t>
            </w:r>
          </w:p>
        </w:tc>
      </w:tr>
      <w:tr w:rsidR="00DB5DCB" w:rsidRPr="00DB5DCB" w:rsidTr="00FE604B">
        <w:trPr>
          <w:trHeight w:val="354"/>
        </w:trPr>
        <w:tc>
          <w:tcPr>
            <w:tcW w:w="828" w:type="dxa"/>
            <w:shd w:val="clear" w:color="auto" w:fill="auto"/>
          </w:tcPr>
          <w:p w:rsidR="00FE604B" w:rsidRPr="00DB5DCB" w:rsidRDefault="00FE604B" w:rsidP="00EF5AC5">
            <w:pPr>
              <w:numPr>
                <w:ilvl w:val="0"/>
                <w:numId w:val="17"/>
              </w:numPr>
            </w:pPr>
          </w:p>
        </w:tc>
        <w:tc>
          <w:tcPr>
            <w:tcW w:w="2057" w:type="dxa"/>
            <w:shd w:val="clear" w:color="auto" w:fill="auto"/>
          </w:tcPr>
          <w:p w:rsidR="00FE604B" w:rsidRPr="00DB5DCB" w:rsidRDefault="00FE604B" w:rsidP="00B83672">
            <w:r w:rsidRPr="00DB5DCB">
              <w:t>Физика</w:t>
            </w:r>
          </w:p>
        </w:tc>
        <w:tc>
          <w:tcPr>
            <w:tcW w:w="1460" w:type="dxa"/>
            <w:tcBorders>
              <w:top w:val="single" w:sz="4" w:space="0" w:color="auto"/>
            </w:tcBorders>
            <w:shd w:val="clear" w:color="auto" w:fill="auto"/>
          </w:tcPr>
          <w:p w:rsidR="00FE604B" w:rsidRPr="00DB5DCB" w:rsidRDefault="00FE604B" w:rsidP="00797FE8">
            <w:r w:rsidRPr="00DB5DCB">
              <w:t>18-19</w:t>
            </w:r>
          </w:p>
        </w:tc>
        <w:tc>
          <w:tcPr>
            <w:tcW w:w="1285" w:type="dxa"/>
            <w:tcBorders>
              <w:top w:val="single" w:sz="4" w:space="0" w:color="auto"/>
            </w:tcBorders>
            <w:shd w:val="clear" w:color="auto" w:fill="auto"/>
          </w:tcPr>
          <w:p w:rsidR="00FE604B" w:rsidRPr="00DB5DCB" w:rsidRDefault="00FE604B" w:rsidP="00797FE8">
            <w:pPr>
              <w:jc w:val="center"/>
            </w:pPr>
            <w:r w:rsidRPr="00DB5DCB">
              <w:t>3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FE604B" w:rsidRPr="00DB5DCB" w:rsidRDefault="00FE604B" w:rsidP="00797FE8">
            <w:pPr>
              <w:jc w:val="center"/>
            </w:pPr>
            <w:r w:rsidRPr="00DB5DCB">
              <w:t>2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FE604B" w:rsidRPr="00DB5DCB" w:rsidRDefault="00FE604B" w:rsidP="00797FE8">
            <w:pPr>
              <w:jc w:val="center"/>
            </w:pPr>
            <w:r w:rsidRPr="00DB5DCB">
              <w:t>1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FE604B" w:rsidRPr="00DB5DCB" w:rsidRDefault="00FE604B" w:rsidP="00797FE8">
            <w:pPr>
              <w:jc w:val="center"/>
            </w:pPr>
            <w:r w:rsidRPr="00DB5DCB">
              <w:t>0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FE604B" w:rsidRPr="00DB5DCB" w:rsidRDefault="00FE604B" w:rsidP="00797FE8">
            <w:pPr>
              <w:jc w:val="center"/>
            </w:pPr>
            <w:r w:rsidRPr="00DB5DCB">
              <w:t>0</w:t>
            </w:r>
          </w:p>
        </w:tc>
        <w:tc>
          <w:tcPr>
            <w:tcW w:w="1598" w:type="dxa"/>
            <w:tcBorders>
              <w:top w:val="single" w:sz="4" w:space="0" w:color="auto"/>
            </w:tcBorders>
            <w:shd w:val="clear" w:color="auto" w:fill="auto"/>
          </w:tcPr>
          <w:p w:rsidR="00FE604B" w:rsidRPr="00DB5DCB" w:rsidRDefault="00FE604B" w:rsidP="00797FE8">
            <w:pPr>
              <w:jc w:val="center"/>
            </w:pPr>
            <w:r w:rsidRPr="00DB5DCB">
              <w:t>100</w:t>
            </w:r>
          </w:p>
        </w:tc>
        <w:tc>
          <w:tcPr>
            <w:tcW w:w="3120" w:type="dxa"/>
            <w:tcBorders>
              <w:top w:val="single" w:sz="4" w:space="0" w:color="auto"/>
            </w:tcBorders>
            <w:shd w:val="clear" w:color="auto" w:fill="auto"/>
          </w:tcPr>
          <w:p w:rsidR="00FE604B" w:rsidRPr="00DB5DCB" w:rsidRDefault="00FE604B" w:rsidP="00797FE8">
            <w:proofErr w:type="spellStart"/>
            <w:r w:rsidRPr="00DB5DCB">
              <w:t>Гунякина</w:t>
            </w:r>
            <w:proofErr w:type="spellEnd"/>
            <w:r w:rsidRPr="00DB5DCB">
              <w:t xml:space="preserve"> Л.В.</w:t>
            </w:r>
          </w:p>
        </w:tc>
      </w:tr>
      <w:tr w:rsidR="00DB5DCB" w:rsidRPr="00DB5DCB" w:rsidTr="00AB7032">
        <w:trPr>
          <w:trHeight w:val="351"/>
        </w:trPr>
        <w:tc>
          <w:tcPr>
            <w:tcW w:w="828" w:type="dxa"/>
            <w:vMerge w:val="restart"/>
            <w:shd w:val="clear" w:color="auto" w:fill="auto"/>
          </w:tcPr>
          <w:p w:rsidR="00FE604B" w:rsidRPr="00DB5DCB" w:rsidRDefault="00FE604B" w:rsidP="00EF5AC5">
            <w:pPr>
              <w:numPr>
                <w:ilvl w:val="0"/>
                <w:numId w:val="17"/>
              </w:numPr>
            </w:pPr>
          </w:p>
        </w:tc>
        <w:tc>
          <w:tcPr>
            <w:tcW w:w="2057" w:type="dxa"/>
            <w:vMerge w:val="restart"/>
            <w:shd w:val="clear" w:color="auto" w:fill="auto"/>
          </w:tcPr>
          <w:p w:rsidR="00FE604B" w:rsidRPr="00DB5DCB" w:rsidRDefault="00FE604B" w:rsidP="00B83672">
            <w:r w:rsidRPr="00DB5DCB">
              <w:t>Литература</w:t>
            </w:r>
          </w:p>
        </w:tc>
        <w:tc>
          <w:tcPr>
            <w:tcW w:w="1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04B" w:rsidRPr="00DB5DCB" w:rsidRDefault="00FE604B" w:rsidP="00797FE8">
            <w:r w:rsidRPr="00DB5DCB">
              <w:t>16-17</w:t>
            </w: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04B" w:rsidRPr="00DB5DCB" w:rsidRDefault="00FE604B" w:rsidP="00797FE8">
            <w:pPr>
              <w:jc w:val="center"/>
            </w:pPr>
            <w:r w:rsidRPr="00DB5DCB">
              <w:t>1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04B" w:rsidRPr="00DB5DCB" w:rsidRDefault="00FE604B" w:rsidP="00797FE8">
            <w:pPr>
              <w:jc w:val="center"/>
            </w:pPr>
            <w:r w:rsidRPr="00DB5DCB">
              <w:t>0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04B" w:rsidRPr="00DB5DCB" w:rsidRDefault="00FE604B" w:rsidP="00797FE8">
            <w:pPr>
              <w:jc w:val="center"/>
            </w:pPr>
            <w:r w:rsidRPr="00DB5DCB">
              <w:t>100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04B" w:rsidRPr="00DB5DCB" w:rsidRDefault="00FE604B" w:rsidP="00797FE8">
            <w:pPr>
              <w:jc w:val="center"/>
            </w:pPr>
            <w:r w:rsidRPr="00DB5DCB">
              <w:t>0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04B" w:rsidRPr="00DB5DCB" w:rsidRDefault="00FE604B" w:rsidP="00797FE8">
            <w:pPr>
              <w:jc w:val="center"/>
            </w:pPr>
            <w:r w:rsidRPr="00DB5DCB">
              <w:t>0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04B" w:rsidRPr="00DB5DCB" w:rsidRDefault="00FE604B" w:rsidP="00797FE8">
            <w:pPr>
              <w:jc w:val="center"/>
            </w:pPr>
            <w:r w:rsidRPr="00DB5DCB">
              <w:t>100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04B" w:rsidRPr="00DB5DCB" w:rsidRDefault="00FE604B" w:rsidP="00797FE8">
            <w:proofErr w:type="spellStart"/>
            <w:r w:rsidRPr="00DB5DCB">
              <w:t>Ацапина</w:t>
            </w:r>
            <w:proofErr w:type="spellEnd"/>
            <w:r w:rsidRPr="00DB5DCB">
              <w:t xml:space="preserve"> В.М.</w:t>
            </w:r>
          </w:p>
        </w:tc>
      </w:tr>
      <w:tr w:rsidR="00DB5DCB" w:rsidRPr="00DB5DCB" w:rsidTr="00AB7032">
        <w:trPr>
          <w:trHeight w:val="351"/>
        </w:trPr>
        <w:tc>
          <w:tcPr>
            <w:tcW w:w="828" w:type="dxa"/>
            <w:vMerge/>
            <w:shd w:val="clear" w:color="auto" w:fill="auto"/>
          </w:tcPr>
          <w:p w:rsidR="00FE604B" w:rsidRPr="00DB5DCB" w:rsidRDefault="00FE604B" w:rsidP="00EF5AC5">
            <w:pPr>
              <w:numPr>
                <w:ilvl w:val="0"/>
                <w:numId w:val="17"/>
              </w:numPr>
            </w:pPr>
          </w:p>
        </w:tc>
        <w:tc>
          <w:tcPr>
            <w:tcW w:w="2057" w:type="dxa"/>
            <w:vMerge/>
            <w:shd w:val="clear" w:color="auto" w:fill="auto"/>
          </w:tcPr>
          <w:p w:rsidR="00FE604B" w:rsidRPr="00DB5DCB" w:rsidRDefault="00FE604B" w:rsidP="00B83672"/>
        </w:tc>
        <w:tc>
          <w:tcPr>
            <w:tcW w:w="1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04B" w:rsidRPr="00DB5DCB" w:rsidRDefault="00FE604B" w:rsidP="00715164">
            <w:r w:rsidRPr="00DB5DCB">
              <w:t>22-23</w:t>
            </w: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04B" w:rsidRPr="00DB5DCB" w:rsidRDefault="00FE604B" w:rsidP="00715164">
            <w:pPr>
              <w:jc w:val="center"/>
            </w:pPr>
            <w:r w:rsidRPr="00DB5DCB">
              <w:t>1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04B" w:rsidRPr="00DB5DCB" w:rsidRDefault="00FE604B" w:rsidP="00715164">
            <w:pPr>
              <w:jc w:val="center"/>
            </w:pPr>
            <w:r w:rsidRPr="00DB5DCB">
              <w:t>0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04B" w:rsidRPr="00DB5DCB" w:rsidRDefault="00FE604B" w:rsidP="00715164">
            <w:pPr>
              <w:jc w:val="center"/>
            </w:pPr>
            <w:r w:rsidRPr="00DB5DCB">
              <w:t>0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04B" w:rsidRPr="00DB5DCB" w:rsidRDefault="00FE604B" w:rsidP="00715164">
            <w:pPr>
              <w:jc w:val="center"/>
            </w:pPr>
            <w:r w:rsidRPr="00DB5DCB">
              <w:t>1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04B" w:rsidRPr="00DB5DCB" w:rsidRDefault="00FE604B" w:rsidP="00715164">
            <w:pPr>
              <w:jc w:val="center"/>
            </w:pPr>
            <w:r w:rsidRPr="00DB5DCB">
              <w:t>0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04B" w:rsidRPr="00DB5DCB" w:rsidRDefault="00FE604B" w:rsidP="00715164">
            <w:pPr>
              <w:jc w:val="center"/>
            </w:pPr>
            <w:r w:rsidRPr="00DB5DCB">
              <w:t>0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04B" w:rsidRPr="00DB5DCB" w:rsidRDefault="00FE604B" w:rsidP="00715164">
            <w:r w:rsidRPr="00DB5DCB">
              <w:t>Буланова Н.И.</w:t>
            </w:r>
          </w:p>
        </w:tc>
      </w:tr>
      <w:tr w:rsidR="00C14751" w:rsidRPr="00DB5DCB" w:rsidTr="00AB7032">
        <w:trPr>
          <w:trHeight w:val="351"/>
        </w:trPr>
        <w:tc>
          <w:tcPr>
            <w:tcW w:w="828" w:type="dxa"/>
            <w:vMerge w:val="restart"/>
            <w:shd w:val="clear" w:color="auto" w:fill="auto"/>
          </w:tcPr>
          <w:p w:rsidR="00C14751" w:rsidRPr="00DB5DCB" w:rsidRDefault="00C14751" w:rsidP="00EF5AC5">
            <w:pPr>
              <w:numPr>
                <w:ilvl w:val="0"/>
                <w:numId w:val="17"/>
              </w:numPr>
            </w:pPr>
          </w:p>
        </w:tc>
        <w:tc>
          <w:tcPr>
            <w:tcW w:w="2057" w:type="dxa"/>
            <w:vMerge w:val="restart"/>
            <w:shd w:val="clear" w:color="auto" w:fill="auto"/>
          </w:tcPr>
          <w:p w:rsidR="00C14751" w:rsidRPr="00DB5DCB" w:rsidRDefault="00C14751" w:rsidP="00B83672">
            <w:r w:rsidRPr="00DB5DCB">
              <w:t>Обществознание</w:t>
            </w:r>
          </w:p>
        </w:tc>
        <w:tc>
          <w:tcPr>
            <w:tcW w:w="1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97FE8">
            <w:r w:rsidRPr="00DB5DCB">
              <w:t>21-22</w:t>
            </w: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97FE8">
            <w:pPr>
              <w:jc w:val="center"/>
            </w:pPr>
            <w:r w:rsidRPr="00DB5DCB">
              <w:t>15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97FE8">
            <w:pPr>
              <w:jc w:val="center"/>
            </w:pPr>
            <w:r w:rsidRPr="00DB5DCB">
              <w:t>1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97FE8">
            <w:pPr>
              <w:jc w:val="center"/>
            </w:pPr>
            <w:r w:rsidRPr="00DB5DCB">
              <w:t>8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97FE8">
            <w:pPr>
              <w:jc w:val="center"/>
            </w:pPr>
            <w:r w:rsidRPr="00DB5DCB">
              <w:t>5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97FE8">
            <w:pPr>
              <w:jc w:val="center"/>
            </w:pPr>
            <w:r w:rsidRPr="00DB5DCB">
              <w:t>1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97FE8">
            <w:pPr>
              <w:jc w:val="center"/>
            </w:pPr>
            <w:r w:rsidRPr="00DB5DCB">
              <w:t>60,0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97FE8">
            <w:r w:rsidRPr="00DB5DCB">
              <w:t>Богатова М.М.</w:t>
            </w:r>
          </w:p>
        </w:tc>
      </w:tr>
      <w:tr w:rsidR="00C14751" w:rsidRPr="00DB5DCB" w:rsidTr="00C14751">
        <w:trPr>
          <w:trHeight w:val="249"/>
        </w:trPr>
        <w:tc>
          <w:tcPr>
            <w:tcW w:w="828" w:type="dxa"/>
            <w:vMerge/>
            <w:shd w:val="clear" w:color="auto" w:fill="auto"/>
          </w:tcPr>
          <w:p w:rsidR="00C14751" w:rsidRPr="00DB5DCB" w:rsidRDefault="00C14751" w:rsidP="00EF5AC5">
            <w:pPr>
              <w:numPr>
                <w:ilvl w:val="0"/>
                <w:numId w:val="17"/>
              </w:numPr>
            </w:pPr>
          </w:p>
        </w:tc>
        <w:tc>
          <w:tcPr>
            <w:tcW w:w="2057" w:type="dxa"/>
            <w:vMerge/>
            <w:shd w:val="clear" w:color="auto" w:fill="auto"/>
          </w:tcPr>
          <w:p w:rsidR="00C14751" w:rsidRPr="00DB5DCB" w:rsidRDefault="00C14751" w:rsidP="00B83672"/>
        </w:tc>
        <w:tc>
          <w:tcPr>
            <w:tcW w:w="1460" w:type="dxa"/>
            <w:tcBorders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B83672">
            <w:r w:rsidRPr="00DB5DCB">
              <w:t>22-23</w:t>
            </w: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 w:rsidRPr="00DB5DCB">
              <w:t>15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 w:rsidRPr="00DB5DCB">
              <w:t>1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 w:rsidRPr="00DB5DCB">
              <w:t>6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 w:rsidRPr="00DB5DCB">
              <w:t>8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 w:rsidRPr="00DB5DCB">
              <w:t>0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 w:rsidRPr="00DB5DCB">
              <w:t>46,7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B83672">
            <w:r w:rsidRPr="00DB5DCB">
              <w:t>Богатова М.М.</w:t>
            </w:r>
          </w:p>
        </w:tc>
      </w:tr>
      <w:tr w:rsidR="00C14751" w:rsidRPr="00DB5DCB" w:rsidTr="00C14751">
        <w:trPr>
          <w:trHeight w:val="351"/>
        </w:trPr>
        <w:tc>
          <w:tcPr>
            <w:tcW w:w="828" w:type="dxa"/>
            <w:vMerge/>
            <w:shd w:val="clear" w:color="auto" w:fill="auto"/>
          </w:tcPr>
          <w:p w:rsidR="00C14751" w:rsidRPr="00DB5DCB" w:rsidRDefault="00C14751" w:rsidP="00EF5AC5">
            <w:pPr>
              <w:numPr>
                <w:ilvl w:val="0"/>
                <w:numId w:val="17"/>
              </w:numPr>
            </w:pPr>
          </w:p>
        </w:tc>
        <w:tc>
          <w:tcPr>
            <w:tcW w:w="2057" w:type="dxa"/>
            <w:vMerge/>
            <w:shd w:val="clear" w:color="auto" w:fill="auto"/>
          </w:tcPr>
          <w:p w:rsidR="00C14751" w:rsidRPr="00DB5DCB" w:rsidRDefault="00C14751" w:rsidP="00B83672"/>
        </w:tc>
        <w:tc>
          <w:tcPr>
            <w:tcW w:w="1460" w:type="dxa"/>
            <w:tcBorders>
              <w:top w:val="single" w:sz="4" w:space="0" w:color="auto"/>
            </w:tcBorders>
            <w:shd w:val="clear" w:color="auto" w:fill="auto"/>
          </w:tcPr>
          <w:p w:rsidR="00C14751" w:rsidRPr="00DB5DCB" w:rsidRDefault="00C14751" w:rsidP="00B83672">
            <w:r>
              <w:t>23-24</w:t>
            </w: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>
              <w:t>17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>
              <w:t>0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>
              <w:t>8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>
              <w:t>9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>
              <w:t>0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>
              <w:t>47,1</w:t>
            </w:r>
          </w:p>
        </w:tc>
        <w:tc>
          <w:tcPr>
            <w:tcW w:w="3120" w:type="dxa"/>
            <w:tcBorders>
              <w:top w:val="single" w:sz="4" w:space="0" w:color="auto"/>
            </w:tcBorders>
            <w:shd w:val="clear" w:color="auto" w:fill="auto"/>
          </w:tcPr>
          <w:p w:rsidR="00C14751" w:rsidRPr="00DB5DCB" w:rsidRDefault="00C14751" w:rsidP="00B83672">
            <w:r>
              <w:t>Богатова М.М.</w:t>
            </w:r>
          </w:p>
        </w:tc>
      </w:tr>
      <w:tr w:rsidR="00DB5DCB" w:rsidRPr="00DB5DCB" w:rsidTr="000D1428">
        <w:trPr>
          <w:trHeight w:val="351"/>
        </w:trPr>
        <w:tc>
          <w:tcPr>
            <w:tcW w:w="828" w:type="dxa"/>
            <w:vMerge w:val="restart"/>
            <w:shd w:val="clear" w:color="auto" w:fill="auto"/>
          </w:tcPr>
          <w:p w:rsidR="00FE604B" w:rsidRPr="00DB5DCB" w:rsidRDefault="00FE604B" w:rsidP="00EF5AC5">
            <w:pPr>
              <w:numPr>
                <w:ilvl w:val="0"/>
                <w:numId w:val="17"/>
              </w:numPr>
            </w:pPr>
          </w:p>
        </w:tc>
        <w:tc>
          <w:tcPr>
            <w:tcW w:w="2057" w:type="dxa"/>
            <w:vMerge w:val="restart"/>
            <w:shd w:val="clear" w:color="auto" w:fill="auto"/>
          </w:tcPr>
          <w:p w:rsidR="00FE604B" w:rsidRPr="00DB5DCB" w:rsidRDefault="00FE604B" w:rsidP="00B83672">
            <w:r w:rsidRPr="00DB5DCB">
              <w:t>Английский язык</w:t>
            </w:r>
          </w:p>
        </w:tc>
        <w:tc>
          <w:tcPr>
            <w:tcW w:w="1460" w:type="dxa"/>
            <w:shd w:val="clear" w:color="auto" w:fill="auto"/>
          </w:tcPr>
          <w:p w:rsidR="00FE604B" w:rsidRPr="00DB5DCB" w:rsidRDefault="00FE604B" w:rsidP="00B83672">
            <w:r w:rsidRPr="00DB5DCB">
              <w:t>15-16</w:t>
            </w: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04B" w:rsidRPr="00DB5DCB" w:rsidRDefault="00FE604B" w:rsidP="00B84629">
            <w:pPr>
              <w:jc w:val="center"/>
            </w:pPr>
            <w:r w:rsidRPr="00DB5DCB">
              <w:t>2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04B" w:rsidRPr="00DB5DCB" w:rsidRDefault="00FE604B" w:rsidP="00B84629">
            <w:pPr>
              <w:jc w:val="center"/>
            </w:pPr>
            <w:r w:rsidRPr="00DB5DCB">
              <w:t>0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04B" w:rsidRPr="00DB5DCB" w:rsidRDefault="00FE604B" w:rsidP="00B84629">
            <w:pPr>
              <w:jc w:val="center"/>
            </w:pPr>
            <w:r w:rsidRPr="00DB5DCB">
              <w:t>50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04B" w:rsidRPr="00DB5DCB" w:rsidRDefault="00FE604B" w:rsidP="00B84629">
            <w:pPr>
              <w:jc w:val="center"/>
            </w:pPr>
            <w:r w:rsidRPr="00DB5DCB">
              <w:t>50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04B" w:rsidRPr="00DB5DCB" w:rsidRDefault="00FE604B" w:rsidP="00B84629">
            <w:pPr>
              <w:jc w:val="center"/>
            </w:pPr>
            <w:r w:rsidRPr="00DB5DCB">
              <w:t>0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04B" w:rsidRPr="00DB5DCB" w:rsidRDefault="00FE604B" w:rsidP="00B84629">
            <w:pPr>
              <w:jc w:val="center"/>
            </w:pPr>
            <w:r w:rsidRPr="00DB5DCB">
              <w:t>50</w:t>
            </w:r>
          </w:p>
        </w:tc>
        <w:tc>
          <w:tcPr>
            <w:tcW w:w="3120" w:type="dxa"/>
            <w:shd w:val="clear" w:color="auto" w:fill="auto"/>
          </w:tcPr>
          <w:p w:rsidR="00FE604B" w:rsidRPr="00DB5DCB" w:rsidRDefault="00FE604B" w:rsidP="00B83672">
            <w:r w:rsidRPr="00DB5DCB">
              <w:t>Трошина Г.В.</w:t>
            </w:r>
          </w:p>
        </w:tc>
      </w:tr>
      <w:tr w:rsidR="00DB5DCB" w:rsidRPr="00DB5DCB" w:rsidTr="00D24C78">
        <w:trPr>
          <w:trHeight w:val="351"/>
        </w:trPr>
        <w:tc>
          <w:tcPr>
            <w:tcW w:w="828" w:type="dxa"/>
            <w:vMerge/>
            <w:shd w:val="clear" w:color="auto" w:fill="auto"/>
          </w:tcPr>
          <w:p w:rsidR="00FE604B" w:rsidRPr="00DB5DCB" w:rsidRDefault="00FE604B" w:rsidP="00EF5AC5">
            <w:pPr>
              <w:numPr>
                <w:ilvl w:val="0"/>
                <w:numId w:val="17"/>
              </w:numPr>
            </w:pPr>
          </w:p>
        </w:tc>
        <w:tc>
          <w:tcPr>
            <w:tcW w:w="2057" w:type="dxa"/>
            <w:vMerge/>
            <w:shd w:val="clear" w:color="auto" w:fill="auto"/>
          </w:tcPr>
          <w:p w:rsidR="00FE604B" w:rsidRPr="00DB5DCB" w:rsidRDefault="00FE604B" w:rsidP="00B83672"/>
        </w:tc>
        <w:tc>
          <w:tcPr>
            <w:tcW w:w="1460" w:type="dxa"/>
            <w:shd w:val="clear" w:color="auto" w:fill="auto"/>
          </w:tcPr>
          <w:p w:rsidR="00FE604B" w:rsidRPr="00DB5DCB" w:rsidRDefault="00FE604B" w:rsidP="00B83672">
            <w:r w:rsidRPr="00DB5DCB">
              <w:t>16-17</w:t>
            </w: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04B" w:rsidRPr="00DB5DCB" w:rsidRDefault="00FE604B" w:rsidP="00715164">
            <w:pPr>
              <w:jc w:val="center"/>
            </w:pPr>
            <w:r w:rsidRPr="00DB5DCB">
              <w:t>1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04B" w:rsidRPr="00DB5DCB" w:rsidRDefault="00FE604B" w:rsidP="00715164">
            <w:pPr>
              <w:jc w:val="center"/>
            </w:pPr>
            <w:r w:rsidRPr="00DB5DCB">
              <w:t>100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04B" w:rsidRPr="00DB5DCB" w:rsidRDefault="00FE604B" w:rsidP="00715164">
            <w:pPr>
              <w:jc w:val="center"/>
            </w:pPr>
            <w:r w:rsidRPr="00DB5DCB">
              <w:t>0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04B" w:rsidRPr="00DB5DCB" w:rsidRDefault="00FE604B" w:rsidP="00715164">
            <w:pPr>
              <w:jc w:val="center"/>
            </w:pPr>
            <w:r w:rsidRPr="00DB5DCB">
              <w:t>0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04B" w:rsidRPr="00DB5DCB" w:rsidRDefault="00FE604B" w:rsidP="00715164">
            <w:pPr>
              <w:jc w:val="center"/>
            </w:pPr>
            <w:r w:rsidRPr="00DB5DCB">
              <w:t>0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04B" w:rsidRPr="00DB5DCB" w:rsidRDefault="00FE604B" w:rsidP="00715164">
            <w:pPr>
              <w:jc w:val="center"/>
            </w:pPr>
            <w:r w:rsidRPr="00DB5DCB">
              <w:t>100</w:t>
            </w:r>
          </w:p>
        </w:tc>
        <w:tc>
          <w:tcPr>
            <w:tcW w:w="3120" w:type="dxa"/>
            <w:shd w:val="clear" w:color="auto" w:fill="auto"/>
          </w:tcPr>
          <w:p w:rsidR="00FE604B" w:rsidRPr="00DB5DCB" w:rsidRDefault="00FE604B" w:rsidP="00B83672">
            <w:r w:rsidRPr="00DB5DCB">
              <w:t>Трошина Г.В.</w:t>
            </w:r>
          </w:p>
        </w:tc>
      </w:tr>
      <w:tr w:rsidR="00C14751" w:rsidRPr="00DB5DCB" w:rsidTr="00FE604B">
        <w:trPr>
          <w:trHeight w:val="508"/>
        </w:trPr>
        <w:tc>
          <w:tcPr>
            <w:tcW w:w="828" w:type="dxa"/>
            <w:vMerge w:val="restart"/>
            <w:shd w:val="clear" w:color="auto" w:fill="auto"/>
          </w:tcPr>
          <w:p w:rsidR="00C14751" w:rsidRPr="00DB5DCB" w:rsidRDefault="00C14751" w:rsidP="00EF5AC5">
            <w:pPr>
              <w:numPr>
                <w:ilvl w:val="0"/>
                <w:numId w:val="17"/>
              </w:numPr>
            </w:pPr>
          </w:p>
        </w:tc>
        <w:tc>
          <w:tcPr>
            <w:tcW w:w="2057" w:type="dxa"/>
            <w:vMerge w:val="restart"/>
            <w:shd w:val="clear" w:color="auto" w:fill="auto"/>
          </w:tcPr>
          <w:p w:rsidR="00C14751" w:rsidRPr="00DB5DCB" w:rsidRDefault="00C14751" w:rsidP="00B83672">
            <w:r w:rsidRPr="00DB5DCB">
              <w:t>Информатика</w:t>
            </w:r>
          </w:p>
        </w:tc>
        <w:tc>
          <w:tcPr>
            <w:tcW w:w="1460" w:type="dxa"/>
            <w:tcBorders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B83672">
            <w:r w:rsidRPr="00DB5DCB">
              <w:t>21-22</w:t>
            </w: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 w:rsidRPr="00DB5DCB">
              <w:t>23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 w:rsidRPr="00DB5DCB">
              <w:t>0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 w:rsidRPr="00DB5DCB">
              <w:t>6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 w:rsidRPr="00DB5DCB">
              <w:t>14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 w:rsidRPr="00DB5DCB">
              <w:t>3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 w:rsidRPr="00DB5DCB">
              <w:t>26,1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B83672">
            <w:proofErr w:type="spellStart"/>
            <w:r w:rsidRPr="00DB5DCB">
              <w:t>Гунякина</w:t>
            </w:r>
            <w:proofErr w:type="spellEnd"/>
            <w:r w:rsidRPr="00DB5DCB">
              <w:t xml:space="preserve"> Л.В.</w:t>
            </w:r>
          </w:p>
        </w:tc>
      </w:tr>
      <w:tr w:rsidR="00C14751" w:rsidRPr="00DB5DCB" w:rsidTr="00C14751">
        <w:trPr>
          <w:trHeight w:val="322"/>
        </w:trPr>
        <w:tc>
          <w:tcPr>
            <w:tcW w:w="828" w:type="dxa"/>
            <w:vMerge/>
            <w:shd w:val="clear" w:color="auto" w:fill="auto"/>
          </w:tcPr>
          <w:p w:rsidR="00C14751" w:rsidRPr="00DB5DCB" w:rsidRDefault="00C14751" w:rsidP="00EF5AC5">
            <w:pPr>
              <w:numPr>
                <w:ilvl w:val="0"/>
                <w:numId w:val="17"/>
              </w:numPr>
            </w:pPr>
          </w:p>
        </w:tc>
        <w:tc>
          <w:tcPr>
            <w:tcW w:w="2057" w:type="dxa"/>
            <w:vMerge/>
            <w:shd w:val="clear" w:color="auto" w:fill="auto"/>
          </w:tcPr>
          <w:p w:rsidR="00C14751" w:rsidRPr="00DB5DCB" w:rsidRDefault="00C14751" w:rsidP="00B83672"/>
        </w:tc>
        <w:tc>
          <w:tcPr>
            <w:tcW w:w="1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B83672">
            <w:r w:rsidRPr="00DB5DCB">
              <w:t>22-23</w:t>
            </w: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 w:rsidRPr="00DB5DCB">
              <w:t>16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 w:rsidRPr="00DB5DCB">
              <w:t>0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 w:rsidRPr="00DB5DCB">
              <w:t>6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 w:rsidRPr="00DB5DCB">
              <w:t>10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 w:rsidRPr="00DB5DCB">
              <w:t>0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 w:rsidRPr="00DB5DCB">
              <w:t>37,5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751" w:rsidRPr="00DB5DCB" w:rsidRDefault="00C14751" w:rsidP="00B83672">
            <w:proofErr w:type="spellStart"/>
            <w:r w:rsidRPr="00DB5DCB">
              <w:t>Гунякина</w:t>
            </w:r>
            <w:proofErr w:type="spellEnd"/>
            <w:r w:rsidRPr="00DB5DCB">
              <w:t xml:space="preserve"> Л.В.</w:t>
            </w:r>
          </w:p>
        </w:tc>
      </w:tr>
      <w:tr w:rsidR="00C14751" w:rsidRPr="00DB5DCB" w:rsidTr="00FE604B">
        <w:trPr>
          <w:trHeight w:val="443"/>
        </w:trPr>
        <w:tc>
          <w:tcPr>
            <w:tcW w:w="828" w:type="dxa"/>
            <w:vMerge/>
            <w:shd w:val="clear" w:color="auto" w:fill="auto"/>
          </w:tcPr>
          <w:p w:rsidR="00C14751" w:rsidRPr="00DB5DCB" w:rsidRDefault="00C14751" w:rsidP="00EF5AC5">
            <w:pPr>
              <w:numPr>
                <w:ilvl w:val="0"/>
                <w:numId w:val="17"/>
              </w:numPr>
            </w:pPr>
          </w:p>
        </w:tc>
        <w:tc>
          <w:tcPr>
            <w:tcW w:w="2057" w:type="dxa"/>
            <w:vMerge/>
            <w:shd w:val="clear" w:color="auto" w:fill="auto"/>
          </w:tcPr>
          <w:p w:rsidR="00C14751" w:rsidRPr="00DB5DCB" w:rsidRDefault="00C14751" w:rsidP="00B83672"/>
        </w:tc>
        <w:tc>
          <w:tcPr>
            <w:tcW w:w="1460" w:type="dxa"/>
            <w:tcBorders>
              <w:top w:val="single" w:sz="4" w:space="0" w:color="auto"/>
            </w:tcBorders>
            <w:shd w:val="clear" w:color="auto" w:fill="auto"/>
          </w:tcPr>
          <w:p w:rsidR="00C14751" w:rsidRPr="00DB5DCB" w:rsidRDefault="00C14751" w:rsidP="00B83672">
            <w:r>
              <w:t>23-24</w:t>
            </w:r>
          </w:p>
        </w:tc>
        <w:tc>
          <w:tcPr>
            <w:tcW w:w="1285" w:type="dxa"/>
            <w:tcBorders>
              <w:top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>
              <w:t>17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>
              <w:t>4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>
              <w:t>4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>
              <w:t>7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>
              <w:t>2</w:t>
            </w:r>
          </w:p>
        </w:tc>
        <w:tc>
          <w:tcPr>
            <w:tcW w:w="1598" w:type="dxa"/>
            <w:tcBorders>
              <w:top w:val="single" w:sz="4" w:space="0" w:color="auto"/>
            </w:tcBorders>
            <w:shd w:val="clear" w:color="auto" w:fill="auto"/>
          </w:tcPr>
          <w:p w:rsidR="00C14751" w:rsidRPr="00DB5DCB" w:rsidRDefault="00C14751" w:rsidP="00715164">
            <w:pPr>
              <w:jc w:val="center"/>
            </w:pPr>
            <w:r>
              <w:t>47,1</w:t>
            </w:r>
          </w:p>
        </w:tc>
        <w:tc>
          <w:tcPr>
            <w:tcW w:w="3120" w:type="dxa"/>
            <w:tcBorders>
              <w:top w:val="single" w:sz="4" w:space="0" w:color="auto"/>
            </w:tcBorders>
            <w:shd w:val="clear" w:color="auto" w:fill="auto"/>
          </w:tcPr>
          <w:p w:rsidR="00C14751" w:rsidRPr="00DB5DCB" w:rsidRDefault="00C14751" w:rsidP="00B83672">
            <w:proofErr w:type="spellStart"/>
            <w:r>
              <w:t>Гунякина</w:t>
            </w:r>
            <w:proofErr w:type="spellEnd"/>
            <w:r>
              <w:t xml:space="preserve"> Л.В./Исаева А.Ю.</w:t>
            </w:r>
          </w:p>
        </w:tc>
      </w:tr>
    </w:tbl>
    <w:p w:rsidR="00441819" w:rsidRPr="00A04705" w:rsidRDefault="00441819" w:rsidP="00CE08F8">
      <w:pPr>
        <w:rPr>
          <w:sz w:val="28"/>
          <w:szCs w:val="28"/>
        </w:rPr>
      </w:pPr>
    </w:p>
    <w:p w:rsidR="00441819" w:rsidRDefault="00441819" w:rsidP="00CE08F8">
      <w:pPr>
        <w:rPr>
          <w:sz w:val="28"/>
          <w:szCs w:val="28"/>
        </w:rPr>
      </w:pPr>
    </w:p>
    <w:tbl>
      <w:tblPr>
        <w:tblW w:w="15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7"/>
        <w:gridCol w:w="8499"/>
        <w:gridCol w:w="2701"/>
        <w:gridCol w:w="2366"/>
      </w:tblGrid>
      <w:tr w:rsidR="00441819" w:rsidRPr="000B640A" w:rsidTr="00AA277D">
        <w:trPr>
          <w:trHeight w:val="418"/>
        </w:trPr>
        <w:tc>
          <w:tcPr>
            <w:tcW w:w="1957" w:type="dxa"/>
            <w:shd w:val="clear" w:color="auto" w:fill="auto"/>
          </w:tcPr>
          <w:p w:rsidR="00441819" w:rsidRPr="000B640A" w:rsidRDefault="00441819" w:rsidP="00A51281">
            <w:pPr>
              <w:rPr>
                <w:sz w:val="32"/>
                <w:szCs w:val="32"/>
              </w:rPr>
            </w:pPr>
          </w:p>
          <w:p w:rsidR="00441819" w:rsidRPr="000B640A" w:rsidRDefault="00441819" w:rsidP="00A51281">
            <w:pPr>
              <w:rPr>
                <w:sz w:val="32"/>
                <w:szCs w:val="32"/>
              </w:rPr>
            </w:pPr>
          </w:p>
          <w:p w:rsidR="00441819" w:rsidRPr="000B640A" w:rsidRDefault="00441819" w:rsidP="00A51281">
            <w:pPr>
              <w:rPr>
                <w:sz w:val="32"/>
                <w:szCs w:val="32"/>
              </w:rPr>
            </w:pPr>
          </w:p>
          <w:p w:rsidR="00441819" w:rsidRPr="000B640A" w:rsidRDefault="00441819" w:rsidP="00A51281">
            <w:pPr>
              <w:rPr>
                <w:sz w:val="32"/>
                <w:szCs w:val="32"/>
              </w:rPr>
            </w:pPr>
          </w:p>
          <w:p w:rsidR="00441819" w:rsidRPr="000B640A" w:rsidRDefault="00441819" w:rsidP="00A51281">
            <w:pPr>
              <w:rPr>
                <w:sz w:val="32"/>
                <w:szCs w:val="32"/>
              </w:rPr>
            </w:pPr>
          </w:p>
          <w:p w:rsidR="00441819" w:rsidRPr="000B640A" w:rsidRDefault="00441819" w:rsidP="00A51281">
            <w:pPr>
              <w:rPr>
                <w:sz w:val="32"/>
                <w:szCs w:val="32"/>
              </w:rPr>
            </w:pPr>
          </w:p>
          <w:p w:rsidR="00441819" w:rsidRPr="000B640A" w:rsidRDefault="00441819" w:rsidP="00A51281">
            <w:pPr>
              <w:rPr>
                <w:sz w:val="32"/>
                <w:szCs w:val="32"/>
              </w:rPr>
            </w:pPr>
          </w:p>
          <w:p w:rsidR="00441819" w:rsidRPr="000B640A" w:rsidRDefault="00441819" w:rsidP="00A51281">
            <w:pPr>
              <w:rPr>
                <w:sz w:val="32"/>
                <w:szCs w:val="32"/>
              </w:rPr>
            </w:pPr>
          </w:p>
          <w:p w:rsidR="00441819" w:rsidRPr="000B640A" w:rsidRDefault="00441819" w:rsidP="00A51281">
            <w:pPr>
              <w:rPr>
                <w:sz w:val="20"/>
                <w:szCs w:val="20"/>
              </w:rPr>
            </w:pPr>
          </w:p>
          <w:p w:rsidR="00441819" w:rsidRPr="000B640A" w:rsidRDefault="00441819" w:rsidP="00A51281">
            <w:pPr>
              <w:rPr>
                <w:sz w:val="20"/>
                <w:szCs w:val="20"/>
              </w:rPr>
            </w:pPr>
          </w:p>
          <w:p w:rsidR="00441819" w:rsidRPr="000B640A" w:rsidRDefault="00441819" w:rsidP="00A51281">
            <w:pPr>
              <w:rPr>
                <w:sz w:val="20"/>
                <w:szCs w:val="20"/>
              </w:rPr>
            </w:pPr>
          </w:p>
          <w:p w:rsidR="00441819" w:rsidRPr="000B640A" w:rsidRDefault="00441819" w:rsidP="00A51281">
            <w:pPr>
              <w:rPr>
                <w:sz w:val="20"/>
                <w:szCs w:val="20"/>
              </w:rPr>
            </w:pPr>
          </w:p>
          <w:p w:rsidR="00441819" w:rsidRPr="000B640A" w:rsidRDefault="00441819" w:rsidP="00A51281">
            <w:pPr>
              <w:rPr>
                <w:sz w:val="20"/>
                <w:szCs w:val="20"/>
              </w:rPr>
            </w:pPr>
          </w:p>
          <w:p w:rsidR="00441819" w:rsidRPr="000B640A" w:rsidRDefault="00441819" w:rsidP="00A51281">
            <w:pPr>
              <w:rPr>
                <w:sz w:val="32"/>
                <w:szCs w:val="32"/>
              </w:rPr>
            </w:pPr>
          </w:p>
        </w:tc>
        <w:tc>
          <w:tcPr>
            <w:tcW w:w="8499" w:type="dxa"/>
            <w:shd w:val="clear" w:color="auto" w:fill="auto"/>
          </w:tcPr>
          <w:p w:rsidR="00441819" w:rsidRPr="00735E65" w:rsidRDefault="00441819" w:rsidP="00A51281">
            <w:pPr>
              <w:rPr>
                <w:b/>
                <w:szCs w:val="28"/>
              </w:rPr>
            </w:pPr>
            <w:r w:rsidRPr="00735E65">
              <w:rPr>
                <w:b/>
                <w:szCs w:val="28"/>
              </w:rPr>
              <w:t xml:space="preserve">       Выбор предметов для сдачи экзамена по выбору учащихся (в процен</w:t>
            </w:r>
            <w:r w:rsidRPr="00735E65">
              <w:rPr>
                <w:b/>
                <w:szCs w:val="28"/>
              </w:rPr>
              <w:t>т</w:t>
            </w:r>
            <w:r w:rsidRPr="00735E65">
              <w:rPr>
                <w:b/>
                <w:szCs w:val="28"/>
              </w:rPr>
              <w:t>ном отношении ко всем учащимся)</w:t>
            </w:r>
          </w:p>
          <w:p w:rsidR="00441819" w:rsidRPr="000B640A" w:rsidRDefault="00441819" w:rsidP="00A51281">
            <w:pPr>
              <w:rPr>
                <w:sz w:val="20"/>
                <w:szCs w:val="20"/>
              </w:rPr>
            </w:pPr>
          </w:p>
          <w:tbl>
            <w:tblPr>
              <w:tblW w:w="799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582"/>
              <w:gridCol w:w="919"/>
              <w:gridCol w:w="996"/>
              <w:gridCol w:w="900"/>
              <w:gridCol w:w="900"/>
              <w:gridCol w:w="900"/>
              <w:gridCol w:w="900"/>
              <w:gridCol w:w="900"/>
            </w:tblGrid>
            <w:tr w:rsidR="00C14751" w:rsidRPr="000B640A" w:rsidTr="00E51DD1">
              <w:tc>
                <w:tcPr>
                  <w:tcW w:w="1582" w:type="dxa"/>
                  <w:shd w:val="clear" w:color="auto" w:fill="auto"/>
                </w:tcPr>
                <w:p w:rsidR="00C14751" w:rsidRPr="000B640A" w:rsidRDefault="00C14751" w:rsidP="00A51281">
                  <w:pPr>
                    <w:rPr>
                      <w:sz w:val="20"/>
                      <w:szCs w:val="20"/>
                    </w:rPr>
                  </w:pPr>
                  <w:r w:rsidRPr="000B640A">
                    <w:rPr>
                      <w:sz w:val="20"/>
                      <w:szCs w:val="20"/>
                    </w:rPr>
                    <w:t>Предмет</w:t>
                  </w:r>
                </w:p>
              </w:tc>
              <w:tc>
                <w:tcPr>
                  <w:tcW w:w="919" w:type="dxa"/>
                </w:tcPr>
                <w:p w:rsidR="00C14751" w:rsidRDefault="00C14751" w:rsidP="002E2FE6">
                  <w:pPr>
                    <w:ind w:right="252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2017-2018</w:t>
                  </w:r>
                </w:p>
              </w:tc>
              <w:tc>
                <w:tcPr>
                  <w:tcW w:w="996" w:type="dxa"/>
                </w:tcPr>
                <w:p w:rsidR="00C14751" w:rsidRDefault="00C14751" w:rsidP="002E2FE6">
                  <w:pPr>
                    <w:ind w:right="252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2018-2019</w:t>
                  </w:r>
                </w:p>
              </w:tc>
              <w:tc>
                <w:tcPr>
                  <w:tcW w:w="900" w:type="dxa"/>
                </w:tcPr>
                <w:p w:rsidR="00C14751" w:rsidRDefault="00C14751" w:rsidP="002E2FE6">
                  <w:pPr>
                    <w:ind w:right="252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2019-2020</w:t>
                  </w:r>
                </w:p>
              </w:tc>
              <w:tc>
                <w:tcPr>
                  <w:tcW w:w="900" w:type="dxa"/>
                </w:tcPr>
                <w:p w:rsidR="00C14751" w:rsidRDefault="00C14751" w:rsidP="002E2FE6">
                  <w:pPr>
                    <w:ind w:right="252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2020-2021</w:t>
                  </w:r>
                </w:p>
              </w:tc>
              <w:tc>
                <w:tcPr>
                  <w:tcW w:w="900" w:type="dxa"/>
                </w:tcPr>
                <w:p w:rsidR="00C14751" w:rsidRPr="00C41204" w:rsidRDefault="00C14751" w:rsidP="002E2FE6">
                  <w:pPr>
                    <w:ind w:right="252"/>
                    <w:rPr>
                      <w:sz w:val="20"/>
                      <w:szCs w:val="20"/>
                    </w:rPr>
                  </w:pPr>
                  <w:r w:rsidRPr="00C41204">
                    <w:rPr>
                      <w:sz w:val="20"/>
                      <w:szCs w:val="20"/>
                    </w:rPr>
                    <w:t>2021-2022</w:t>
                  </w:r>
                </w:p>
              </w:tc>
              <w:tc>
                <w:tcPr>
                  <w:tcW w:w="900" w:type="dxa"/>
                </w:tcPr>
                <w:p w:rsidR="00C14751" w:rsidRPr="00C41204" w:rsidRDefault="00C14751" w:rsidP="002E2FE6">
                  <w:pPr>
                    <w:ind w:right="252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2022-2023</w:t>
                  </w:r>
                </w:p>
              </w:tc>
              <w:tc>
                <w:tcPr>
                  <w:tcW w:w="900" w:type="dxa"/>
                </w:tcPr>
                <w:p w:rsidR="00C14751" w:rsidRPr="00C41204" w:rsidRDefault="00C14751" w:rsidP="00C14751">
                  <w:pPr>
                    <w:ind w:right="252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2023-2024</w:t>
                  </w:r>
                </w:p>
              </w:tc>
            </w:tr>
            <w:tr w:rsidR="00C14751" w:rsidRPr="000B640A" w:rsidTr="00E51DD1">
              <w:tc>
                <w:tcPr>
                  <w:tcW w:w="1582" w:type="dxa"/>
                  <w:shd w:val="clear" w:color="auto" w:fill="auto"/>
                </w:tcPr>
                <w:p w:rsidR="00C14751" w:rsidRPr="000B640A" w:rsidRDefault="00C14751" w:rsidP="00A51281">
                  <w:pPr>
                    <w:rPr>
                      <w:sz w:val="20"/>
                      <w:szCs w:val="20"/>
                    </w:rPr>
                  </w:pPr>
                  <w:r w:rsidRPr="000B640A">
                    <w:rPr>
                      <w:sz w:val="20"/>
                      <w:szCs w:val="20"/>
                    </w:rPr>
                    <w:t>География</w:t>
                  </w:r>
                </w:p>
              </w:tc>
              <w:tc>
                <w:tcPr>
                  <w:tcW w:w="919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68,2</w:t>
                  </w:r>
                </w:p>
              </w:tc>
              <w:tc>
                <w:tcPr>
                  <w:tcW w:w="996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  <w:r>
                    <w:rPr>
                      <w:sz w:val="20"/>
                      <w:szCs w:val="20"/>
                    </w:rPr>
                    <w:cr/>
                    <w:t>,1</w:t>
                  </w:r>
                </w:p>
              </w:tc>
              <w:tc>
                <w:tcPr>
                  <w:tcW w:w="900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:rsidR="00C14751" w:rsidRPr="00510A3D" w:rsidRDefault="00C14751" w:rsidP="002E2FE6">
                  <w:pPr>
                    <w:rPr>
                      <w:sz w:val="20"/>
                      <w:szCs w:val="20"/>
                    </w:rPr>
                  </w:pPr>
                  <w:r w:rsidRPr="00510A3D">
                    <w:rPr>
                      <w:sz w:val="20"/>
                      <w:szCs w:val="20"/>
                    </w:rPr>
                    <w:t>33,3</w:t>
                  </w:r>
                </w:p>
              </w:tc>
              <w:tc>
                <w:tcPr>
                  <w:tcW w:w="900" w:type="dxa"/>
                </w:tcPr>
                <w:p w:rsidR="00C14751" w:rsidRPr="00510A3D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:rsidR="00C14751" w:rsidRPr="00510A3D" w:rsidRDefault="00C14751" w:rsidP="00A5128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44,4</w:t>
                  </w:r>
                </w:p>
              </w:tc>
            </w:tr>
            <w:tr w:rsidR="00C14751" w:rsidRPr="000B640A" w:rsidTr="00E51DD1">
              <w:tc>
                <w:tcPr>
                  <w:tcW w:w="1582" w:type="dxa"/>
                  <w:shd w:val="clear" w:color="auto" w:fill="auto"/>
                </w:tcPr>
                <w:p w:rsidR="00C14751" w:rsidRPr="000B640A" w:rsidRDefault="00C14751" w:rsidP="00A51281">
                  <w:pPr>
                    <w:rPr>
                      <w:sz w:val="20"/>
                      <w:szCs w:val="20"/>
                    </w:rPr>
                  </w:pPr>
                  <w:r w:rsidRPr="000B640A">
                    <w:rPr>
                      <w:sz w:val="20"/>
                      <w:szCs w:val="20"/>
                    </w:rPr>
                    <w:t>Биология</w:t>
                  </w:r>
                </w:p>
              </w:tc>
              <w:tc>
                <w:tcPr>
                  <w:tcW w:w="919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95,5</w:t>
                  </w:r>
                </w:p>
              </w:tc>
              <w:tc>
                <w:tcPr>
                  <w:tcW w:w="996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18,8</w:t>
                  </w:r>
                </w:p>
              </w:tc>
              <w:tc>
                <w:tcPr>
                  <w:tcW w:w="900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:rsidR="00C14751" w:rsidRPr="00510A3D" w:rsidRDefault="00C14751" w:rsidP="002E2FE6">
                  <w:pPr>
                    <w:rPr>
                      <w:sz w:val="20"/>
                      <w:szCs w:val="20"/>
                    </w:rPr>
                  </w:pPr>
                  <w:r w:rsidRPr="00510A3D">
                    <w:rPr>
                      <w:sz w:val="20"/>
                      <w:szCs w:val="20"/>
                    </w:rPr>
                    <w:t>14,8</w:t>
                  </w:r>
                </w:p>
              </w:tc>
              <w:tc>
                <w:tcPr>
                  <w:tcW w:w="900" w:type="dxa"/>
                </w:tcPr>
                <w:p w:rsidR="00C14751" w:rsidRPr="00510A3D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21,1</w:t>
                  </w:r>
                </w:p>
              </w:tc>
              <w:tc>
                <w:tcPr>
                  <w:tcW w:w="900" w:type="dxa"/>
                </w:tcPr>
                <w:p w:rsidR="00C14751" w:rsidRPr="00510A3D" w:rsidRDefault="00C14751" w:rsidP="00A5128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18,5</w:t>
                  </w:r>
                </w:p>
              </w:tc>
            </w:tr>
            <w:tr w:rsidR="00C14751" w:rsidRPr="000B640A" w:rsidTr="00E51DD1">
              <w:tc>
                <w:tcPr>
                  <w:tcW w:w="1582" w:type="dxa"/>
                  <w:shd w:val="clear" w:color="auto" w:fill="auto"/>
                </w:tcPr>
                <w:p w:rsidR="00C14751" w:rsidRPr="000B640A" w:rsidRDefault="00C14751" w:rsidP="00A51281">
                  <w:pPr>
                    <w:rPr>
                      <w:sz w:val="20"/>
                      <w:szCs w:val="20"/>
                    </w:rPr>
                  </w:pPr>
                  <w:r w:rsidRPr="000B640A">
                    <w:rPr>
                      <w:sz w:val="20"/>
                      <w:szCs w:val="20"/>
                    </w:rPr>
                    <w:t>История</w:t>
                  </w:r>
                </w:p>
              </w:tc>
              <w:tc>
                <w:tcPr>
                  <w:tcW w:w="919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96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:rsidR="00C14751" w:rsidRPr="00510A3D" w:rsidRDefault="00C14751" w:rsidP="002E2FE6">
                  <w:pPr>
                    <w:rPr>
                      <w:sz w:val="20"/>
                      <w:szCs w:val="20"/>
                    </w:rPr>
                  </w:pPr>
                  <w:r w:rsidRPr="00510A3D">
                    <w:rPr>
                      <w:sz w:val="20"/>
                      <w:szCs w:val="20"/>
                    </w:rPr>
                    <w:t>11,1</w:t>
                  </w:r>
                </w:p>
              </w:tc>
              <w:tc>
                <w:tcPr>
                  <w:tcW w:w="900" w:type="dxa"/>
                </w:tcPr>
                <w:p w:rsidR="00C14751" w:rsidRPr="00510A3D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:rsidR="00C14751" w:rsidRPr="00510A3D" w:rsidRDefault="00C14751" w:rsidP="00A5128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</w:tr>
            <w:tr w:rsidR="00C14751" w:rsidRPr="000B640A" w:rsidTr="00E51DD1">
              <w:tc>
                <w:tcPr>
                  <w:tcW w:w="1582" w:type="dxa"/>
                  <w:shd w:val="clear" w:color="auto" w:fill="auto"/>
                </w:tcPr>
                <w:p w:rsidR="00C14751" w:rsidRPr="000B640A" w:rsidRDefault="00C14751" w:rsidP="00A51281">
                  <w:pPr>
                    <w:rPr>
                      <w:sz w:val="20"/>
                      <w:szCs w:val="20"/>
                    </w:rPr>
                  </w:pPr>
                  <w:r w:rsidRPr="000B640A">
                    <w:rPr>
                      <w:sz w:val="20"/>
                      <w:szCs w:val="20"/>
                    </w:rPr>
                    <w:t>Химия</w:t>
                  </w:r>
                </w:p>
              </w:tc>
              <w:tc>
                <w:tcPr>
                  <w:tcW w:w="919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4,5</w:t>
                  </w:r>
                </w:p>
              </w:tc>
              <w:tc>
                <w:tcPr>
                  <w:tcW w:w="996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900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:rsidR="00C14751" w:rsidRPr="00510A3D" w:rsidRDefault="00C14751" w:rsidP="002E2FE6">
                  <w:pPr>
                    <w:rPr>
                      <w:sz w:val="20"/>
                      <w:szCs w:val="20"/>
                    </w:rPr>
                  </w:pPr>
                  <w:r w:rsidRPr="00510A3D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:rsidR="00C14751" w:rsidRPr="00510A3D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10,5</w:t>
                  </w:r>
                </w:p>
              </w:tc>
              <w:tc>
                <w:tcPr>
                  <w:tcW w:w="900" w:type="dxa"/>
                </w:tcPr>
                <w:p w:rsidR="00C14751" w:rsidRPr="00510A3D" w:rsidRDefault="00C14751" w:rsidP="00A5128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11,1</w:t>
                  </w:r>
                </w:p>
              </w:tc>
            </w:tr>
            <w:tr w:rsidR="00C14751" w:rsidRPr="000B640A" w:rsidTr="00E51DD1">
              <w:tc>
                <w:tcPr>
                  <w:tcW w:w="1582" w:type="dxa"/>
                  <w:shd w:val="clear" w:color="auto" w:fill="auto"/>
                </w:tcPr>
                <w:p w:rsidR="00C14751" w:rsidRPr="000B640A" w:rsidRDefault="00C14751" w:rsidP="00A51281">
                  <w:pPr>
                    <w:rPr>
                      <w:sz w:val="20"/>
                      <w:szCs w:val="20"/>
                    </w:rPr>
                  </w:pPr>
                  <w:r w:rsidRPr="000B640A">
                    <w:rPr>
                      <w:sz w:val="20"/>
                      <w:szCs w:val="20"/>
                    </w:rPr>
                    <w:t>Литература</w:t>
                  </w:r>
                </w:p>
              </w:tc>
              <w:tc>
                <w:tcPr>
                  <w:tcW w:w="919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96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:rsidR="00C14751" w:rsidRPr="00510A3D" w:rsidRDefault="00C14751" w:rsidP="002E2FE6">
                  <w:pPr>
                    <w:rPr>
                      <w:sz w:val="20"/>
                      <w:szCs w:val="20"/>
                    </w:rPr>
                  </w:pPr>
                  <w:r w:rsidRPr="00510A3D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:rsidR="00C14751" w:rsidRPr="00510A3D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5,3</w:t>
                  </w:r>
                </w:p>
              </w:tc>
              <w:tc>
                <w:tcPr>
                  <w:tcW w:w="900" w:type="dxa"/>
                </w:tcPr>
                <w:p w:rsidR="00C14751" w:rsidRPr="00510A3D" w:rsidRDefault="00C14751" w:rsidP="00A5128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</w:tr>
            <w:tr w:rsidR="00C14751" w:rsidRPr="000B640A" w:rsidTr="00E51DD1">
              <w:tc>
                <w:tcPr>
                  <w:tcW w:w="1582" w:type="dxa"/>
                  <w:shd w:val="clear" w:color="auto" w:fill="auto"/>
                </w:tcPr>
                <w:p w:rsidR="00C14751" w:rsidRPr="000B640A" w:rsidRDefault="00C14751" w:rsidP="00A51281">
                  <w:pPr>
                    <w:rPr>
                      <w:sz w:val="20"/>
                      <w:szCs w:val="20"/>
                    </w:rPr>
                  </w:pPr>
                  <w:r w:rsidRPr="000B640A">
                    <w:rPr>
                      <w:sz w:val="20"/>
                      <w:szCs w:val="20"/>
                    </w:rPr>
                    <w:t>Физика</w:t>
                  </w:r>
                </w:p>
              </w:tc>
              <w:tc>
                <w:tcPr>
                  <w:tcW w:w="919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96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18,8</w:t>
                  </w:r>
                </w:p>
              </w:tc>
              <w:tc>
                <w:tcPr>
                  <w:tcW w:w="900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:rsidR="00C14751" w:rsidRPr="00510A3D" w:rsidRDefault="00C14751" w:rsidP="002E2FE6">
                  <w:pPr>
                    <w:rPr>
                      <w:sz w:val="20"/>
                      <w:szCs w:val="20"/>
                    </w:rPr>
                  </w:pPr>
                  <w:r w:rsidRPr="00510A3D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:rsidR="00C14751" w:rsidRPr="00510A3D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:rsidR="00C14751" w:rsidRPr="00510A3D" w:rsidRDefault="00C14751" w:rsidP="00A5128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</w:tr>
            <w:tr w:rsidR="00C14751" w:rsidRPr="000B640A" w:rsidTr="00E51DD1">
              <w:tc>
                <w:tcPr>
                  <w:tcW w:w="1582" w:type="dxa"/>
                  <w:shd w:val="clear" w:color="auto" w:fill="auto"/>
                </w:tcPr>
                <w:p w:rsidR="00C14751" w:rsidRPr="000B640A" w:rsidRDefault="00C14751" w:rsidP="00A5128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Обществ</w:t>
                  </w:r>
                </w:p>
              </w:tc>
              <w:tc>
                <w:tcPr>
                  <w:tcW w:w="919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95,5</w:t>
                  </w:r>
                </w:p>
              </w:tc>
              <w:tc>
                <w:tcPr>
                  <w:tcW w:w="996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81,3</w:t>
                  </w:r>
                </w:p>
              </w:tc>
              <w:tc>
                <w:tcPr>
                  <w:tcW w:w="900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:rsidR="00C14751" w:rsidRPr="00510A3D" w:rsidRDefault="00C14751" w:rsidP="002E2FE6">
                  <w:pPr>
                    <w:rPr>
                      <w:sz w:val="20"/>
                      <w:szCs w:val="20"/>
                    </w:rPr>
                  </w:pPr>
                  <w:r w:rsidRPr="00510A3D">
                    <w:rPr>
                      <w:sz w:val="20"/>
                      <w:szCs w:val="20"/>
                    </w:rPr>
                    <w:t>55,6</w:t>
                  </w:r>
                </w:p>
              </w:tc>
              <w:tc>
                <w:tcPr>
                  <w:tcW w:w="900" w:type="dxa"/>
                </w:tcPr>
                <w:p w:rsidR="00C14751" w:rsidRPr="00510A3D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78,9</w:t>
                  </w:r>
                </w:p>
              </w:tc>
              <w:tc>
                <w:tcPr>
                  <w:tcW w:w="900" w:type="dxa"/>
                </w:tcPr>
                <w:p w:rsidR="00C14751" w:rsidRPr="00510A3D" w:rsidRDefault="00C14751" w:rsidP="00A5128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63,0</w:t>
                  </w:r>
                </w:p>
              </w:tc>
            </w:tr>
            <w:tr w:rsidR="00C14751" w:rsidRPr="000B640A" w:rsidTr="00E51DD1">
              <w:tc>
                <w:tcPr>
                  <w:tcW w:w="1582" w:type="dxa"/>
                  <w:shd w:val="clear" w:color="auto" w:fill="auto"/>
                </w:tcPr>
                <w:p w:rsidR="00C14751" w:rsidRPr="000B640A" w:rsidRDefault="00C14751" w:rsidP="00A5128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Английский язык</w:t>
                  </w:r>
                </w:p>
              </w:tc>
              <w:tc>
                <w:tcPr>
                  <w:tcW w:w="919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cr/>
                    <w:t>0</w:t>
                  </w:r>
                </w:p>
              </w:tc>
              <w:tc>
                <w:tcPr>
                  <w:tcW w:w="996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:rsidR="00C14751" w:rsidRPr="00510A3D" w:rsidRDefault="00C14751" w:rsidP="002E2FE6">
                  <w:pPr>
                    <w:rPr>
                      <w:sz w:val="20"/>
                      <w:szCs w:val="20"/>
                    </w:rPr>
                  </w:pPr>
                  <w:r w:rsidRPr="00510A3D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:rsidR="00C14751" w:rsidRPr="00510A3D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:rsidR="00C14751" w:rsidRPr="00510A3D" w:rsidRDefault="00C14751" w:rsidP="00A5128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</w:tr>
            <w:tr w:rsidR="00C14751" w:rsidRPr="000B640A" w:rsidTr="00E51DD1">
              <w:tc>
                <w:tcPr>
                  <w:tcW w:w="1582" w:type="dxa"/>
                  <w:shd w:val="clear" w:color="auto" w:fill="auto"/>
                </w:tcPr>
                <w:p w:rsidR="00C14751" w:rsidRDefault="00C14751" w:rsidP="00A5128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Информатика</w:t>
                  </w:r>
                </w:p>
              </w:tc>
              <w:tc>
                <w:tcPr>
                  <w:tcW w:w="919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96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:rsidR="00C14751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:rsidR="00C14751" w:rsidRPr="00510A3D" w:rsidRDefault="00C14751" w:rsidP="002E2FE6">
                  <w:pPr>
                    <w:rPr>
                      <w:sz w:val="20"/>
                      <w:szCs w:val="20"/>
                    </w:rPr>
                  </w:pPr>
                  <w:r w:rsidRPr="00510A3D">
                    <w:rPr>
                      <w:sz w:val="20"/>
                      <w:szCs w:val="20"/>
                    </w:rPr>
                    <w:t>85,2</w:t>
                  </w:r>
                </w:p>
              </w:tc>
              <w:tc>
                <w:tcPr>
                  <w:tcW w:w="900" w:type="dxa"/>
                </w:tcPr>
                <w:p w:rsidR="00C14751" w:rsidRPr="00510A3D" w:rsidRDefault="00C14751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84,2</w:t>
                  </w:r>
                </w:p>
              </w:tc>
              <w:tc>
                <w:tcPr>
                  <w:tcW w:w="900" w:type="dxa"/>
                </w:tcPr>
                <w:p w:rsidR="00C14751" w:rsidRPr="00510A3D" w:rsidRDefault="00C14751" w:rsidP="00A5128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63,0</w:t>
                  </w:r>
                </w:p>
              </w:tc>
            </w:tr>
          </w:tbl>
          <w:p w:rsidR="00441819" w:rsidRPr="000B640A" w:rsidRDefault="00441819" w:rsidP="00A51281">
            <w:pPr>
              <w:rPr>
                <w:sz w:val="28"/>
                <w:szCs w:val="28"/>
              </w:rPr>
            </w:pPr>
          </w:p>
          <w:p w:rsidR="00441819" w:rsidRPr="00BD7DFD" w:rsidRDefault="00441819" w:rsidP="00510A3D">
            <w:pPr>
              <w:rPr>
                <w:sz w:val="32"/>
                <w:szCs w:val="32"/>
              </w:rPr>
            </w:pPr>
            <w:r w:rsidRPr="00735E65">
              <w:rPr>
                <w:szCs w:val="28"/>
              </w:rPr>
              <w:t xml:space="preserve">   В течение года проводилась определённая  работа  по подготовке учащихся к экзаменам. </w:t>
            </w:r>
          </w:p>
        </w:tc>
        <w:tc>
          <w:tcPr>
            <w:tcW w:w="2701" w:type="dxa"/>
            <w:shd w:val="clear" w:color="auto" w:fill="auto"/>
          </w:tcPr>
          <w:p w:rsidR="00441819" w:rsidRPr="00A54369" w:rsidRDefault="00441819" w:rsidP="00A51281"/>
          <w:p w:rsidR="00441819" w:rsidRDefault="00441819" w:rsidP="00EF5AC5">
            <w:pPr>
              <w:numPr>
                <w:ilvl w:val="0"/>
                <w:numId w:val="12"/>
              </w:numPr>
            </w:pPr>
            <w:r>
              <w:t>Низкая мотив</w:t>
            </w:r>
            <w:r>
              <w:t>а</w:t>
            </w:r>
            <w:r>
              <w:t>ция учащихся к учебной де</w:t>
            </w:r>
            <w:r>
              <w:t>я</w:t>
            </w:r>
            <w:r>
              <w:t>тельности.</w:t>
            </w:r>
          </w:p>
          <w:p w:rsidR="00441819" w:rsidRDefault="00441819" w:rsidP="00A51281"/>
          <w:p w:rsidR="00441819" w:rsidRDefault="00441819" w:rsidP="00EF5AC5">
            <w:pPr>
              <w:numPr>
                <w:ilvl w:val="0"/>
                <w:numId w:val="12"/>
              </w:numPr>
            </w:pPr>
            <w:r>
              <w:t>Низкий соц</w:t>
            </w:r>
            <w:r>
              <w:t>и</w:t>
            </w:r>
            <w:r>
              <w:t>альный статус родителей уч</w:t>
            </w:r>
            <w:r>
              <w:t>а</w:t>
            </w:r>
            <w:r>
              <w:t>щихся 9  -х классов.</w:t>
            </w:r>
          </w:p>
          <w:p w:rsidR="00441819" w:rsidRDefault="00441819" w:rsidP="00A51281"/>
          <w:p w:rsidR="00441819" w:rsidRPr="00A54369" w:rsidRDefault="00441819" w:rsidP="00A51281">
            <w:pPr>
              <w:numPr>
                <w:ilvl w:val="0"/>
                <w:numId w:val="12"/>
              </w:numPr>
            </w:pPr>
            <w:r>
              <w:t xml:space="preserve">Безразличие </w:t>
            </w:r>
            <w:r w:rsidR="00EF3192">
              <w:t>н</w:t>
            </w:r>
            <w:r w:rsidR="00EF3192">
              <w:t>е</w:t>
            </w:r>
            <w:r w:rsidR="00EF3192">
              <w:t xml:space="preserve">которых </w:t>
            </w:r>
            <w:r>
              <w:t>род</w:t>
            </w:r>
            <w:r>
              <w:t>и</w:t>
            </w:r>
            <w:r>
              <w:t>телей к пробл</w:t>
            </w:r>
            <w:r>
              <w:t>е</w:t>
            </w:r>
            <w:r>
              <w:t>мам своих де</w:t>
            </w:r>
            <w:r w:rsidR="00510A3D">
              <w:t>тей</w:t>
            </w:r>
          </w:p>
        </w:tc>
        <w:tc>
          <w:tcPr>
            <w:tcW w:w="2366" w:type="dxa"/>
            <w:shd w:val="clear" w:color="auto" w:fill="auto"/>
          </w:tcPr>
          <w:p w:rsidR="00441819" w:rsidRPr="00A54369" w:rsidRDefault="00441819" w:rsidP="00A51281"/>
          <w:p w:rsidR="00441819" w:rsidRDefault="00441819" w:rsidP="00EF5AC5">
            <w:pPr>
              <w:numPr>
                <w:ilvl w:val="1"/>
                <w:numId w:val="9"/>
              </w:numPr>
              <w:tabs>
                <w:tab w:val="clear" w:pos="1170"/>
                <w:tab w:val="num" w:pos="296"/>
              </w:tabs>
              <w:ind w:left="296" w:hanging="296"/>
            </w:pPr>
            <w:r w:rsidRPr="00A54369">
              <w:t>Учителям ру</w:t>
            </w:r>
            <w:r w:rsidRPr="00A54369">
              <w:t>с</w:t>
            </w:r>
            <w:r w:rsidRPr="00A54369">
              <w:t>ского  языка при работе над изл</w:t>
            </w:r>
            <w:r w:rsidRPr="00A54369">
              <w:t>о</w:t>
            </w:r>
            <w:r w:rsidRPr="00A54369">
              <w:t>жением, особое внимание уделять элементам соч</w:t>
            </w:r>
            <w:r w:rsidRPr="00A54369">
              <w:t>и</w:t>
            </w:r>
            <w:r w:rsidRPr="00A54369">
              <w:t>нения и работе со слабыми учащ</w:t>
            </w:r>
            <w:r w:rsidRPr="00A54369">
              <w:t>и</w:t>
            </w:r>
            <w:r>
              <w:t>мися.</w:t>
            </w:r>
          </w:p>
          <w:p w:rsidR="00441819" w:rsidRPr="00A54369" w:rsidRDefault="00441819" w:rsidP="00A51281">
            <w:pPr>
              <w:numPr>
                <w:ilvl w:val="1"/>
                <w:numId w:val="9"/>
              </w:numPr>
              <w:tabs>
                <w:tab w:val="clear" w:pos="1170"/>
                <w:tab w:val="num" w:pos="296"/>
              </w:tabs>
              <w:ind w:left="296" w:hanging="296"/>
            </w:pPr>
            <w:r>
              <w:t>Ориентировать учащихся на сд</w:t>
            </w:r>
            <w:r>
              <w:t>а</w:t>
            </w:r>
            <w:r>
              <w:t>чу экзаменов в новой форме по русскому языку и по алгебре.</w:t>
            </w:r>
          </w:p>
        </w:tc>
      </w:tr>
      <w:tr w:rsidR="00735E65" w:rsidRPr="000B640A" w:rsidTr="00AA277D">
        <w:trPr>
          <w:trHeight w:val="699"/>
        </w:trPr>
        <w:tc>
          <w:tcPr>
            <w:tcW w:w="1957" w:type="dxa"/>
            <w:shd w:val="clear" w:color="auto" w:fill="auto"/>
          </w:tcPr>
          <w:p w:rsidR="00735E65" w:rsidRPr="00735E65" w:rsidRDefault="00735E65" w:rsidP="00A51281">
            <w:r w:rsidRPr="00735E65">
              <w:t>Предоставить возможность каждому учен</w:t>
            </w:r>
            <w:r w:rsidRPr="00735E65">
              <w:t>и</w:t>
            </w:r>
            <w:r w:rsidRPr="00735E65">
              <w:t>ку реализовать свои образов</w:t>
            </w:r>
            <w:r w:rsidRPr="00735E65">
              <w:t>а</w:t>
            </w:r>
            <w:r w:rsidRPr="00735E65">
              <w:t>тельные запросы</w:t>
            </w:r>
          </w:p>
          <w:p w:rsidR="00735E65" w:rsidRPr="00735E65" w:rsidRDefault="00735E65" w:rsidP="00A51281"/>
          <w:p w:rsidR="00735E65" w:rsidRPr="00735E65" w:rsidRDefault="00735E65" w:rsidP="00A51281"/>
          <w:p w:rsidR="00735E65" w:rsidRPr="00735E65" w:rsidRDefault="00735E65" w:rsidP="00A51281"/>
          <w:p w:rsidR="00735E65" w:rsidRPr="00735E65" w:rsidRDefault="00735E65" w:rsidP="00A51281">
            <w:r w:rsidRPr="00735E65">
              <w:t>Создание усл</w:t>
            </w:r>
            <w:r w:rsidRPr="00735E65">
              <w:t>о</w:t>
            </w:r>
            <w:r w:rsidRPr="00735E65">
              <w:lastRenderedPageBreak/>
              <w:t>вий для форм</w:t>
            </w:r>
            <w:r w:rsidRPr="00735E65">
              <w:t>и</w:t>
            </w:r>
            <w:r w:rsidRPr="00735E65">
              <w:t>рования у уч</w:t>
            </w:r>
            <w:r w:rsidRPr="00735E65">
              <w:t>а</w:t>
            </w:r>
            <w:r w:rsidRPr="00735E65">
              <w:t>щихся готовн</w:t>
            </w:r>
            <w:r w:rsidRPr="00735E65">
              <w:t>о</w:t>
            </w:r>
            <w:r w:rsidRPr="00735E65">
              <w:t>сти к жизни.</w:t>
            </w:r>
          </w:p>
          <w:p w:rsidR="00735E65" w:rsidRPr="00735E65" w:rsidRDefault="00735E65" w:rsidP="00A51281"/>
          <w:p w:rsidR="00735E65" w:rsidRPr="00735E65" w:rsidRDefault="00735E65" w:rsidP="00A51281"/>
          <w:p w:rsidR="00735E65" w:rsidRPr="00735E65" w:rsidRDefault="00735E65" w:rsidP="00A51281"/>
          <w:p w:rsidR="00735E65" w:rsidRPr="00735E65" w:rsidRDefault="00735E65" w:rsidP="00A51281"/>
          <w:p w:rsidR="00735E65" w:rsidRPr="00735E65" w:rsidRDefault="00735E65" w:rsidP="00A51281"/>
          <w:p w:rsidR="00735E65" w:rsidRPr="00735E65" w:rsidRDefault="00735E65" w:rsidP="00A51281"/>
          <w:p w:rsidR="00735E65" w:rsidRPr="00735E65" w:rsidRDefault="00735E65" w:rsidP="00A51281"/>
          <w:p w:rsidR="00735E65" w:rsidRPr="00735E65" w:rsidRDefault="00735E65" w:rsidP="00A51281"/>
          <w:p w:rsidR="00735E65" w:rsidRPr="00735E65" w:rsidRDefault="00735E65" w:rsidP="00A51281"/>
          <w:p w:rsidR="00735E65" w:rsidRPr="00735E65" w:rsidRDefault="00735E65" w:rsidP="00A51281"/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Pr="00735E65" w:rsidRDefault="00735E65" w:rsidP="00A51281">
            <w:pPr>
              <w:rPr>
                <w:b/>
              </w:rPr>
            </w:pPr>
          </w:p>
          <w:p w:rsidR="00735E65" w:rsidRDefault="00735E65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3A6599" w:rsidRDefault="003A6599" w:rsidP="00A51281">
            <w:pPr>
              <w:rPr>
                <w:b/>
              </w:rPr>
            </w:pPr>
          </w:p>
          <w:p w:rsidR="00735E65" w:rsidRPr="00735E65" w:rsidRDefault="00735E65" w:rsidP="00A51281"/>
        </w:tc>
        <w:tc>
          <w:tcPr>
            <w:tcW w:w="8499" w:type="dxa"/>
            <w:shd w:val="clear" w:color="auto" w:fill="auto"/>
          </w:tcPr>
          <w:p w:rsidR="00735E65" w:rsidRPr="00C14751" w:rsidRDefault="00735E65" w:rsidP="00EF5AC5">
            <w:pPr>
              <w:numPr>
                <w:ilvl w:val="0"/>
                <w:numId w:val="10"/>
              </w:numPr>
              <w:rPr>
                <w:color w:val="FF0000"/>
              </w:rPr>
            </w:pPr>
            <w:r w:rsidRPr="00C14751">
              <w:rPr>
                <w:color w:val="FF0000"/>
              </w:rPr>
              <w:lastRenderedPageBreak/>
              <w:t xml:space="preserve">Работа с одаренными детьми. Олимпиады.                           </w:t>
            </w:r>
          </w:p>
          <w:p w:rsidR="00735E65" w:rsidRPr="00C14751" w:rsidRDefault="00735E65" w:rsidP="00A51281">
            <w:pPr>
              <w:ind w:left="630"/>
              <w:rPr>
                <w:color w:val="FF0000"/>
              </w:rPr>
            </w:pPr>
            <w:r w:rsidRPr="00C14751">
              <w:rPr>
                <w:color w:val="FF0000"/>
              </w:rPr>
              <w:t>Конкурсы.</w:t>
            </w: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  <w:r w:rsidRPr="00C14751">
              <w:rPr>
                <w:color w:val="FF0000"/>
              </w:rPr>
              <w:t xml:space="preserve">  Работа педагогического коллектива школы была направлена на   качественное образование и  в </w:t>
            </w:r>
            <w:r w:rsidR="00F104F8" w:rsidRPr="00C14751">
              <w:rPr>
                <w:color w:val="FF0000"/>
              </w:rPr>
              <w:t>202</w:t>
            </w:r>
            <w:r w:rsidR="0024494C" w:rsidRPr="00C14751">
              <w:rPr>
                <w:color w:val="FF0000"/>
              </w:rPr>
              <w:t>2</w:t>
            </w:r>
            <w:r w:rsidR="00F104F8" w:rsidRPr="00C14751">
              <w:rPr>
                <w:color w:val="FF0000"/>
              </w:rPr>
              <w:t>-202</w:t>
            </w:r>
            <w:r w:rsidR="0024494C" w:rsidRPr="00C14751">
              <w:rPr>
                <w:color w:val="FF0000"/>
              </w:rPr>
              <w:t>3</w:t>
            </w:r>
            <w:r w:rsidRPr="00C14751">
              <w:rPr>
                <w:color w:val="FF0000"/>
              </w:rPr>
              <w:t xml:space="preserve">  уч. году и создание дополнительных условий для развития творческого потенциала личности педагога и ребёнка.  </w:t>
            </w: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F104F8" w:rsidP="00A51281">
            <w:pPr>
              <w:rPr>
                <w:color w:val="FF0000"/>
                <w:u w:val="single"/>
              </w:rPr>
            </w:pPr>
            <w:proofErr w:type="gramStart"/>
            <w:r w:rsidRPr="00C14751">
              <w:rPr>
                <w:color w:val="FF0000"/>
              </w:rPr>
              <w:t>202</w:t>
            </w:r>
            <w:r w:rsidR="0024494C" w:rsidRPr="00C14751">
              <w:rPr>
                <w:color w:val="FF0000"/>
              </w:rPr>
              <w:t>2</w:t>
            </w:r>
            <w:r w:rsidRPr="00C14751">
              <w:rPr>
                <w:color w:val="FF0000"/>
              </w:rPr>
              <w:t>-202</w:t>
            </w:r>
            <w:r w:rsidR="0024494C" w:rsidRPr="00C14751">
              <w:rPr>
                <w:color w:val="FF0000"/>
              </w:rPr>
              <w:t>3</w:t>
            </w:r>
            <w:r w:rsidR="00735E65" w:rsidRPr="00C14751">
              <w:rPr>
                <w:color w:val="FF0000"/>
              </w:rPr>
              <w:t xml:space="preserve">  учебном году с отличием </w:t>
            </w:r>
            <w:proofErr w:type="spellStart"/>
            <w:r w:rsidR="00735E65" w:rsidRPr="00C14751">
              <w:rPr>
                <w:color w:val="FF0000"/>
              </w:rPr>
              <w:t>он</w:t>
            </w:r>
            <w:r w:rsidR="0024494C" w:rsidRPr="00C14751">
              <w:rPr>
                <w:color w:val="FF0000"/>
              </w:rPr>
              <w:t>ко</w:t>
            </w:r>
            <w:r w:rsidR="00735E65" w:rsidRPr="00C14751">
              <w:rPr>
                <w:color w:val="FF0000"/>
              </w:rPr>
              <w:t>чили</w:t>
            </w:r>
            <w:proofErr w:type="spellEnd"/>
            <w:r w:rsidR="00735E65" w:rsidRPr="00C14751">
              <w:rPr>
                <w:color w:val="FF0000"/>
              </w:rPr>
              <w:t xml:space="preserve"> </w:t>
            </w:r>
            <w:r w:rsidR="00E574C0" w:rsidRPr="00C14751">
              <w:rPr>
                <w:color w:val="FF0000"/>
                <w:u w:val="single"/>
              </w:rPr>
              <w:t xml:space="preserve"> </w:t>
            </w:r>
            <w:r w:rsidR="0024494C" w:rsidRPr="00C14751">
              <w:rPr>
                <w:color w:val="FF0000"/>
                <w:u w:val="single"/>
              </w:rPr>
              <w:t>31</w:t>
            </w:r>
            <w:r w:rsidR="00735E65" w:rsidRPr="00C14751">
              <w:rPr>
                <w:color w:val="FF0000"/>
                <w:u w:val="single"/>
              </w:rPr>
              <w:t xml:space="preserve">  учащи</w:t>
            </w:r>
            <w:r w:rsidR="0024494C" w:rsidRPr="00C14751">
              <w:rPr>
                <w:color w:val="FF0000"/>
                <w:u w:val="single"/>
              </w:rPr>
              <w:t>й</w:t>
            </w:r>
            <w:r w:rsidR="00735E65" w:rsidRPr="00C14751">
              <w:rPr>
                <w:color w:val="FF0000"/>
                <w:u w:val="single"/>
              </w:rPr>
              <w:t>ся.</w:t>
            </w:r>
            <w:proofErr w:type="gramEnd"/>
          </w:p>
          <w:p w:rsidR="00735E65" w:rsidRPr="00C14751" w:rsidRDefault="00735E65" w:rsidP="00A51281">
            <w:pPr>
              <w:rPr>
                <w:color w:val="FF0000"/>
              </w:rPr>
            </w:pPr>
            <w:r w:rsidRPr="00C14751">
              <w:rPr>
                <w:color w:val="FF0000"/>
              </w:rPr>
              <w:t xml:space="preserve">Из 2-4 классов – </w:t>
            </w:r>
            <w:r w:rsidR="0024494C" w:rsidRPr="00C14751">
              <w:rPr>
                <w:color w:val="FF0000"/>
              </w:rPr>
              <w:t>10</w:t>
            </w:r>
            <w:r w:rsidRPr="00C14751">
              <w:rPr>
                <w:color w:val="FF0000"/>
              </w:rPr>
              <w:t xml:space="preserve"> отличников.</w:t>
            </w:r>
          </w:p>
          <w:p w:rsidR="00735E65" w:rsidRPr="00C14751" w:rsidRDefault="00735E65" w:rsidP="00A51281">
            <w:pPr>
              <w:rPr>
                <w:color w:val="FF0000"/>
              </w:rPr>
            </w:pPr>
            <w:r w:rsidRPr="00C14751">
              <w:rPr>
                <w:color w:val="FF0000"/>
              </w:rPr>
              <w:t xml:space="preserve">Из 5-9 классов – </w:t>
            </w:r>
            <w:r w:rsidR="0024494C" w:rsidRPr="00C14751">
              <w:rPr>
                <w:color w:val="FF0000"/>
              </w:rPr>
              <w:t>21 отличник</w:t>
            </w:r>
            <w:r w:rsidRPr="00C14751">
              <w:rPr>
                <w:color w:val="FF0000"/>
              </w:rPr>
              <w:t>.</w:t>
            </w:r>
          </w:p>
          <w:p w:rsidR="00E201F0" w:rsidRPr="00C14751" w:rsidRDefault="00E201F0" w:rsidP="00E201F0">
            <w:pPr>
              <w:ind w:firstLine="708"/>
              <w:jc w:val="both"/>
              <w:rPr>
                <w:color w:val="FF0000"/>
              </w:rPr>
            </w:pPr>
            <w:r w:rsidRPr="00C14751">
              <w:rPr>
                <w:color w:val="FF0000"/>
              </w:rPr>
              <w:lastRenderedPageBreak/>
              <w:t>Работа с одаренными детьми является одним из приоритетных направл</w:t>
            </w:r>
            <w:r w:rsidRPr="00C14751">
              <w:rPr>
                <w:color w:val="FF0000"/>
              </w:rPr>
              <w:t>е</w:t>
            </w:r>
            <w:r w:rsidRPr="00C14751">
              <w:rPr>
                <w:color w:val="FF0000"/>
              </w:rPr>
              <w:t xml:space="preserve">ний в школе и  осуществляется через содержание образования, внеклассную и внешкольную  работу. </w:t>
            </w:r>
          </w:p>
          <w:p w:rsidR="00E201F0" w:rsidRPr="00C14751" w:rsidRDefault="00E201F0" w:rsidP="00E201F0">
            <w:pPr>
              <w:ind w:firstLine="708"/>
              <w:jc w:val="both"/>
              <w:rPr>
                <w:color w:val="FF0000"/>
              </w:rPr>
            </w:pPr>
            <w:r w:rsidRPr="00C14751">
              <w:rPr>
                <w:color w:val="FF0000"/>
              </w:rPr>
              <w:t>С  целью совершенствования качества обучения и  воспитания, для зн</w:t>
            </w:r>
            <w:r w:rsidRPr="00C14751">
              <w:rPr>
                <w:color w:val="FF0000"/>
              </w:rPr>
              <w:t>а</w:t>
            </w:r>
            <w:r w:rsidRPr="00C14751">
              <w:rPr>
                <w:color w:val="FF0000"/>
              </w:rPr>
              <w:t>комства с новыми тенденциями в образовательном процессе ежегодно учителя школы повышают свой профессиональный уровень на курсах повышения кв</w:t>
            </w:r>
            <w:r w:rsidRPr="00C14751">
              <w:rPr>
                <w:color w:val="FF0000"/>
              </w:rPr>
              <w:t>а</w:t>
            </w:r>
            <w:r w:rsidRPr="00C14751">
              <w:rPr>
                <w:color w:val="FF0000"/>
              </w:rPr>
              <w:t>лификации, посещают семинарские занятия в школах района.</w:t>
            </w:r>
          </w:p>
          <w:p w:rsidR="00E201F0" w:rsidRPr="00C14751" w:rsidRDefault="00E201F0" w:rsidP="00E201F0">
            <w:pPr>
              <w:ind w:firstLine="708"/>
              <w:jc w:val="both"/>
              <w:rPr>
                <w:color w:val="FF0000"/>
              </w:rPr>
            </w:pPr>
            <w:r w:rsidRPr="00C14751">
              <w:rPr>
                <w:color w:val="FF0000"/>
              </w:rPr>
              <w:t>На протяжении ряда лет в школе продолжается реализация программы «Одарённые дети», цель которой:  создание благоприятных условий для выя</w:t>
            </w:r>
            <w:r w:rsidRPr="00C14751">
              <w:rPr>
                <w:color w:val="FF0000"/>
              </w:rPr>
              <w:t>в</w:t>
            </w:r>
            <w:r w:rsidRPr="00C14751">
              <w:rPr>
                <w:color w:val="FF0000"/>
              </w:rPr>
              <w:t>ления, сопровождения и поддержки одаренных детей.</w:t>
            </w:r>
          </w:p>
          <w:p w:rsidR="00E201F0" w:rsidRPr="00C14751" w:rsidRDefault="00E201F0" w:rsidP="00E201F0">
            <w:pPr>
              <w:jc w:val="both"/>
              <w:rPr>
                <w:color w:val="FF0000"/>
              </w:rPr>
            </w:pPr>
            <w:r w:rsidRPr="00C14751">
              <w:rPr>
                <w:color w:val="FF0000"/>
              </w:rPr>
              <w:t xml:space="preserve">Задачи: </w:t>
            </w:r>
          </w:p>
          <w:p w:rsidR="00E201F0" w:rsidRPr="00C14751" w:rsidRDefault="00E201F0" w:rsidP="00E201F0">
            <w:pPr>
              <w:jc w:val="both"/>
              <w:rPr>
                <w:color w:val="FF0000"/>
              </w:rPr>
            </w:pPr>
            <w:r w:rsidRPr="00C14751">
              <w:rPr>
                <w:color w:val="FF0000"/>
              </w:rPr>
              <w:t>1.       Обновить  нормативно – правовую базу работы с одаренными детьми.</w:t>
            </w:r>
          </w:p>
          <w:p w:rsidR="00E201F0" w:rsidRPr="00C14751" w:rsidRDefault="00E201F0" w:rsidP="00E201F0">
            <w:pPr>
              <w:jc w:val="both"/>
              <w:rPr>
                <w:color w:val="FF0000"/>
              </w:rPr>
            </w:pPr>
            <w:r w:rsidRPr="00C14751">
              <w:rPr>
                <w:color w:val="FF0000"/>
              </w:rPr>
              <w:t>2.       Повысить доступность образовательных услуг в сфере образования, спо</w:t>
            </w:r>
            <w:r w:rsidRPr="00C14751">
              <w:rPr>
                <w:color w:val="FF0000"/>
              </w:rPr>
              <w:t>р</w:t>
            </w:r>
            <w:r w:rsidRPr="00C14751">
              <w:rPr>
                <w:color w:val="FF0000"/>
              </w:rPr>
              <w:t>та, культуры и искусства, направленных на развитие способностей одаренных детей.</w:t>
            </w:r>
          </w:p>
          <w:p w:rsidR="00E201F0" w:rsidRPr="00C14751" w:rsidRDefault="00E201F0" w:rsidP="00E201F0">
            <w:pPr>
              <w:jc w:val="both"/>
              <w:rPr>
                <w:color w:val="FF0000"/>
              </w:rPr>
            </w:pPr>
            <w:r w:rsidRPr="00C14751">
              <w:rPr>
                <w:color w:val="FF0000"/>
              </w:rPr>
              <w:t>3.       Обеспечить возможность участия  одаренных детей в конкурсах, соревн</w:t>
            </w:r>
            <w:r w:rsidRPr="00C14751">
              <w:rPr>
                <w:color w:val="FF0000"/>
              </w:rPr>
              <w:t>о</w:t>
            </w:r>
            <w:r w:rsidRPr="00C14751">
              <w:rPr>
                <w:color w:val="FF0000"/>
              </w:rPr>
              <w:t>ваниях, олимпиадах.</w:t>
            </w:r>
          </w:p>
          <w:p w:rsidR="00E201F0" w:rsidRPr="00C14751" w:rsidRDefault="00E201F0" w:rsidP="00E201F0">
            <w:pPr>
              <w:jc w:val="both"/>
              <w:rPr>
                <w:color w:val="FF0000"/>
              </w:rPr>
            </w:pPr>
            <w:r w:rsidRPr="00C14751">
              <w:rPr>
                <w:color w:val="FF0000"/>
              </w:rPr>
              <w:t xml:space="preserve">  4.       Повысить квалификацию имеющихся кадров, привлечь кадры способные к сопровождению талантливых детей.</w:t>
            </w:r>
          </w:p>
          <w:p w:rsidR="00E201F0" w:rsidRPr="00C14751" w:rsidRDefault="00E201F0" w:rsidP="00E201F0">
            <w:pPr>
              <w:jc w:val="both"/>
              <w:rPr>
                <w:color w:val="FF0000"/>
              </w:rPr>
            </w:pPr>
          </w:p>
          <w:p w:rsidR="00E201F0" w:rsidRPr="00C14751" w:rsidRDefault="00E201F0" w:rsidP="00E201F0">
            <w:pPr>
              <w:ind w:firstLine="708"/>
              <w:jc w:val="both"/>
              <w:rPr>
                <w:color w:val="FF0000"/>
              </w:rPr>
            </w:pPr>
            <w:r w:rsidRPr="00C14751">
              <w:rPr>
                <w:color w:val="FF0000"/>
              </w:rPr>
              <w:t>Большая работа в направлении работы с одаренными детьми ведется ч</w:t>
            </w:r>
            <w:r w:rsidRPr="00C14751">
              <w:rPr>
                <w:color w:val="FF0000"/>
              </w:rPr>
              <w:t>е</w:t>
            </w:r>
            <w:r w:rsidRPr="00C14751">
              <w:rPr>
                <w:color w:val="FF0000"/>
              </w:rPr>
              <w:t>рез работу ШМО.  На заседаниях ШМО учителя изучают нормативные док</w:t>
            </w:r>
            <w:r w:rsidRPr="00C14751">
              <w:rPr>
                <w:color w:val="FF0000"/>
              </w:rPr>
              <w:t>у</w:t>
            </w:r>
            <w:r w:rsidRPr="00C14751">
              <w:rPr>
                <w:color w:val="FF0000"/>
              </w:rPr>
              <w:t>менты, совершенствуют свое методического мастерство, обмениваются опытом работы с детьми разного уровня воспитанности и обученности, в том числе,  и с детьми, проявляющими способности в той или иной области деятельности. В</w:t>
            </w:r>
            <w:r w:rsidRPr="00C14751">
              <w:rPr>
                <w:color w:val="FF0000"/>
              </w:rPr>
              <w:t>ы</w:t>
            </w:r>
            <w:r w:rsidRPr="00C14751">
              <w:rPr>
                <w:color w:val="FF0000"/>
              </w:rPr>
              <w:t>явление и сопровождение творческих, интеллектуальных, спортивных детей проводится через привлечение их к участию во Всероссийских олимпиадах школьников,  интеллектуальных марафонах, интеллектуальных и интеракти</w:t>
            </w:r>
            <w:r w:rsidRPr="00C14751">
              <w:rPr>
                <w:color w:val="FF0000"/>
              </w:rPr>
              <w:t>в</w:t>
            </w:r>
            <w:r w:rsidRPr="00C14751">
              <w:rPr>
                <w:color w:val="FF0000"/>
              </w:rPr>
              <w:t>ных играх, конкурсах, фестивалях, смотрах, конференциях, спортивных соре</w:t>
            </w:r>
            <w:r w:rsidRPr="00C14751">
              <w:rPr>
                <w:color w:val="FF0000"/>
              </w:rPr>
              <w:t>в</w:t>
            </w:r>
            <w:r w:rsidRPr="00C14751">
              <w:rPr>
                <w:color w:val="FF0000"/>
              </w:rPr>
              <w:t xml:space="preserve">нованиях и т.д. Большая работа в связи с этим проводится такими учителями школы как: Ликучевой В.Е. (учитель географии),  Гунякиной Л.В., Трандиной Л.Н. (учителя математики), Юшкиной М.В. (учитель </w:t>
            </w:r>
            <w:proofErr w:type="gramStart"/>
            <w:r w:rsidRPr="00C14751">
              <w:rPr>
                <w:color w:val="FF0000"/>
              </w:rPr>
              <w:t>ИЗО</w:t>
            </w:r>
            <w:proofErr w:type="gramEnd"/>
            <w:r w:rsidRPr="00C14751">
              <w:rPr>
                <w:color w:val="FF0000"/>
              </w:rPr>
              <w:t>), Трифоновой В.А. (учитель музыки), Стародымовой В.В., Кузнецовой В.Е., Сухоруковой Г.А.(учителя начальных классов), Булановой Н.И. (учитель русского языка и литературы)</w:t>
            </w:r>
            <w:r w:rsidR="0074262A" w:rsidRPr="00C14751">
              <w:rPr>
                <w:color w:val="FF0000"/>
              </w:rPr>
              <w:t>, Богатовой М.М. (учителя истории и обществознания).</w:t>
            </w:r>
            <w:r w:rsidR="00F104F8" w:rsidRPr="00C14751">
              <w:rPr>
                <w:color w:val="FF0000"/>
              </w:rPr>
              <w:t xml:space="preserve"> </w:t>
            </w:r>
            <w:r w:rsidRPr="00C14751">
              <w:rPr>
                <w:color w:val="FF0000"/>
              </w:rPr>
              <w:t>Собесед</w:t>
            </w:r>
            <w:r w:rsidRPr="00C14751">
              <w:rPr>
                <w:color w:val="FF0000"/>
              </w:rPr>
              <w:t>о</w:t>
            </w:r>
            <w:r w:rsidRPr="00C14751">
              <w:rPr>
                <w:color w:val="FF0000"/>
              </w:rPr>
              <w:t>вание с педагогами школы и администрацией по итогам работы  учебного года позволяет остановиться на успехах, достижениях школы, классов, отдельных учащихся, учителей в рамках реализации программы «Одаренные дети».</w:t>
            </w:r>
          </w:p>
          <w:p w:rsidR="00E201F0" w:rsidRPr="00C14751" w:rsidRDefault="00E201F0" w:rsidP="00E201F0">
            <w:pPr>
              <w:ind w:firstLine="708"/>
              <w:jc w:val="both"/>
              <w:rPr>
                <w:color w:val="FF0000"/>
              </w:rPr>
            </w:pPr>
            <w:r w:rsidRPr="00C14751">
              <w:rPr>
                <w:color w:val="FF0000"/>
              </w:rPr>
              <w:lastRenderedPageBreak/>
              <w:t>Учащиеся школы приняли активное участие в муниципальном этапе Всероссийской олимпиады школьников.</w:t>
            </w:r>
          </w:p>
          <w:p w:rsidR="00E201F0" w:rsidRPr="00C14751" w:rsidRDefault="00E201F0" w:rsidP="00E201F0">
            <w:pPr>
              <w:jc w:val="both"/>
              <w:rPr>
                <w:color w:val="FF0000"/>
              </w:rPr>
            </w:pPr>
          </w:p>
          <w:tbl>
            <w:tblPr>
              <w:tblW w:w="753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49"/>
              <w:gridCol w:w="2552"/>
              <w:gridCol w:w="1258"/>
              <w:gridCol w:w="1577"/>
            </w:tblGrid>
            <w:tr w:rsidR="004B7B30" w:rsidRPr="00C14751" w:rsidTr="004B7B30">
              <w:tc>
                <w:tcPr>
                  <w:tcW w:w="2149" w:type="dxa"/>
                </w:tcPr>
                <w:p w:rsidR="004B7B30" w:rsidRPr="00C14751" w:rsidRDefault="004B7B30" w:rsidP="004B7B30">
                  <w:pPr>
                    <w:jc w:val="center"/>
                    <w:rPr>
                      <w:rFonts w:eastAsia="Calibri"/>
                      <w:b/>
                      <w:color w:val="FF0000"/>
                    </w:rPr>
                  </w:pPr>
                  <w:r w:rsidRPr="00C14751">
                    <w:rPr>
                      <w:rFonts w:eastAsia="Calibri"/>
                      <w:b/>
                      <w:color w:val="FF0000"/>
                    </w:rPr>
                    <w:t>Предмет</w:t>
                  </w:r>
                </w:p>
              </w:tc>
              <w:tc>
                <w:tcPr>
                  <w:tcW w:w="2552" w:type="dxa"/>
                </w:tcPr>
                <w:p w:rsidR="004B7B30" w:rsidRPr="00C14751" w:rsidRDefault="004B7B30" w:rsidP="004B7B30">
                  <w:pPr>
                    <w:jc w:val="center"/>
                    <w:rPr>
                      <w:rFonts w:eastAsia="Calibri"/>
                      <w:b/>
                      <w:color w:val="FF0000"/>
                    </w:rPr>
                  </w:pPr>
                  <w:r w:rsidRPr="00C14751">
                    <w:rPr>
                      <w:rFonts w:eastAsia="Calibri"/>
                      <w:b/>
                      <w:color w:val="FF0000"/>
                    </w:rPr>
                    <w:t>Ф.И. учащегося</w:t>
                  </w:r>
                </w:p>
              </w:tc>
              <w:tc>
                <w:tcPr>
                  <w:tcW w:w="1258" w:type="dxa"/>
                </w:tcPr>
                <w:p w:rsidR="004B7B30" w:rsidRPr="00C14751" w:rsidRDefault="004B7B30" w:rsidP="004B7B30">
                  <w:pPr>
                    <w:jc w:val="center"/>
                    <w:rPr>
                      <w:rFonts w:eastAsia="Calibri"/>
                      <w:b/>
                      <w:color w:val="FF0000"/>
                    </w:rPr>
                  </w:pPr>
                  <w:r w:rsidRPr="00C14751">
                    <w:rPr>
                      <w:rFonts w:eastAsia="Calibri"/>
                      <w:b/>
                      <w:color w:val="FF0000"/>
                    </w:rPr>
                    <w:t>Класс</w:t>
                  </w:r>
                </w:p>
              </w:tc>
              <w:tc>
                <w:tcPr>
                  <w:tcW w:w="1577" w:type="dxa"/>
                </w:tcPr>
                <w:p w:rsidR="004B7B30" w:rsidRPr="00C14751" w:rsidRDefault="004B7B30" w:rsidP="004B7B30">
                  <w:pPr>
                    <w:jc w:val="center"/>
                    <w:rPr>
                      <w:rFonts w:eastAsia="Calibri"/>
                      <w:b/>
                      <w:color w:val="FF0000"/>
                    </w:rPr>
                  </w:pPr>
                  <w:r w:rsidRPr="00C14751">
                    <w:rPr>
                      <w:rFonts w:eastAsia="Calibri"/>
                      <w:b/>
                      <w:color w:val="FF0000"/>
                    </w:rPr>
                    <w:t>Результат</w:t>
                  </w:r>
                </w:p>
              </w:tc>
            </w:tr>
            <w:tr w:rsidR="004B7B30" w:rsidRPr="00C14751" w:rsidTr="004B7B30">
              <w:tc>
                <w:tcPr>
                  <w:tcW w:w="2149" w:type="dxa"/>
                </w:tcPr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Обществознание</w:t>
                  </w:r>
                </w:p>
              </w:tc>
              <w:tc>
                <w:tcPr>
                  <w:tcW w:w="2552" w:type="dxa"/>
                </w:tcPr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Успенская Мария</w:t>
                  </w:r>
                </w:p>
              </w:tc>
              <w:tc>
                <w:tcPr>
                  <w:tcW w:w="1258" w:type="dxa"/>
                </w:tcPr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 xml:space="preserve">8 б </w:t>
                  </w:r>
                </w:p>
              </w:tc>
              <w:tc>
                <w:tcPr>
                  <w:tcW w:w="1577" w:type="dxa"/>
                </w:tcPr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Победитель</w:t>
                  </w:r>
                </w:p>
              </w:tc>
            </w:tr>
            <w:tr w:rsidR="004B7B30" w:rsidRPr="00C14751" w:rsidTr="004B7B30">
              <w:tc>
                <w:tcPr>
                  <w:tcW w:w="2149" w:type="dxa"/>
                </w:tcPr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Английский язык</w:t>
                  </w:r>
                </w:p>
              </w:tc>
              <w:tc>
                <w:tcPr>
                  <w:tcW w:w="2552" w:type="dxa"/>
                </w:tcPr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proofErr w:type="spellStart"/>
                  <w:r w:rsidRPr="00C14751">
                    <w:rPr>
                      <w:rFonts w:eastAsia="Calibri"/>
                      <w:color w:val="FF0000"/>
                    </w:rPr>
                    <w:t>Булекова</w:t>
                  </w:r>
                  <w:proofErr w:type="spellEnd"/>
                  <w:r w:rsidRPr="00C14751">
                    <w:rPr>
                      <w:rFonts w:eastAsia="Calibri"/>
                      <w:color w:val="FF0000"/>
                    </w:rPr>
                    <w:t xml:space="preserve"> Татьяна</w:t>
                  </w:r>
                </w:p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proofErr w:type="spellStart"/>
                  <w:r w:rsidRPr="00C14751">
                    <w:rPr>
                      <w:rFonts w:eastAsia="Calibri"/>
                      <w:color w:val="FF0000"/>
                    </w:rPr>
                    <w:t>Рапцун</w:t>
                  </w:r>
                  <w:proofErr w:type="spellEnd"/>
                  <w:r w:rsidRPr="00C14751">
                    <w:rPr>
                      <w:rFonts w:eastAsia="Calibri"/>
                      <w:color w:val="FF0000"/>
                    </w:rPr>
                    <w:t xml:space="preserve"> Иван</w:t>
                  </w:r>
                </w:p>
              </w:tc>
              <w:tc>
                <w:tcPr>
                  <w:tcW w:w="1258" w:type="dxa"/>
                </w:tcPr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8 б</w:t>
                  </w:r>
                </w:p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8 а</w:t>
                  </w:r>
                </w:p>
              </w:tc>
              <w:tc>
                <w:tcPr>
                  <w:tcW w:w="1577" w:type="dxa"/>
                </w:tcPr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Победитель</w:t>
                  </w:r>
                </w:p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Призёр</w:t>
                  </w:r>
                </w:p>
              </w:tc>
            </w:tr>
            <w:tr w:rsidR="004B7B30" w:rsidRPr="00C14751" w:rsidTr="004B7B30">
              <w:tc>
                <w:tcPr>
                  <w:tcW w:w="2149" w:type="dxa"/>
                </w:tcPr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География</w:t>
                  </w:r>
                </w:p>
              </w:tc>
              <w:tc>
                <w:tcPr>
                  <w:tcW w:w="2552" w:type="dxa"/>
                </w:tcPr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proofErr w:type="spellStart"/>
                  <w:r w:rsidRPr="00C14751">
                    <w:rPr>
                      <w:rFonts w:eastAsia="Calibri"/>
                      <w:color w:val="FF0000"/>
                    </w:rPr>
                    <w:t>Афонин</w:t>
                  </w:r>
                  <w:proofErr w:type="spellEnd"/>
                  <w:r w:rsidRPr="00C14751">
                    <w:rPr>
                      <w:rFonts w:eastAsia="Calibri"/>
                      <w:color w:val="FF0000"/>
                    </w:rPr>
                    <w:t xml:space="preserve"> Арсений</w:t>
                  </w:r>
                </w:p>
              </w:tc>
              <w:tc>
                <w:tcPr>
                  <w:tcW w:w="1258" w:type="dxa"/>
                </w:tcPr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7 б</w:t>
                  </w:r>
                </w:p>
              </w:tc>
              <w:tc>
                <w:tcPr>
                  <w:tcW w:w="1577" w:type="dxa"/>
                </w:tcPr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Призёр</w:t>
                  </w:r>
                </w:p>
              </w:tc>
            </w:tr>
            <w:tr w:rsidR="004B7B30" w:rsidRPr="00C14751" w:rsidTr="004B7B30">
              <w:tc>
                <w:tcPr>
                  <w:tcW w:w="2149" w:type="dxa"/>
                </w:tcPr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Физическая кул</w:t>
                  </w:r>
                  <w:r w:rsidRPr="00C14751">
                    <w:rPr>
                      <w:rFonts w:eastAsia="Calibri"/>
                      <w:color w:val="FF0000"/>
                    </w:rPr>
                    <w:t>ь</w:t>
                  </w:r>
                  <w:r w:rsidRPr="00C14751">
                    <w:rPr>
                      <w:rFonts w:eastAsia="Calibri"/>
                      <w:color w:val="FF0000"/>
                    </w:rPr>
                    <w:t>тура</w:t>
                  </w:r>
                </w:p>
              </w:tc>
              <w:tc>
                <w:tcPr>
                  <w:tcW w:w="2552" w:type="dxa"/>
                </w:tcPr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proofErr w:type="spellStart"/>
                  <w:r w:rsidRPr="00C14751">
                    <w:rPr>
                      <w:rFonts w:eastAsia="Calibri"/>
                      <w:color w:val="FF0000"/>
                    </w:rPr>
                    <w:t>Курепова</w:t>
                  </w:r>
                  <w:proofErr w:type="spellEnd"/>
                  <w:r w:rsidRPr="00C14751">
                    <w:rPr>
                      <w:rFonts w:eastAsia="Calibri"/>
                      <w:color w:val="FF0000"/>
                    </w:rPr>
                    <w:t xml:space="preserve"> Анна</w:t>
                  </w:r>
                </w:p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Обухова Дарья</w:t>
                  </w:r>
                </w:p>
              </w:tc>
              <w:tc>
                <w:tcPr>
                  <w:tcW w:w="1258" w:type="dxa"/>
                </w:tcPr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7 а</w:t>
                  </w:r>
                </w:p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8 а</w:t>
                  </w:r>
                </w:p>
              </w:tc>
              <w:tc>
                <w:tcPr>
                  <w:tcW w:w="1577" w:type="dxa"/>
                </w:tcPr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Победитель</w:t>
                  </w:r>
                </w:p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Призёр</w:t>
                  </w:r>
                </w:p>
              </w:tc>
            </w:tr>
            <w:tr w:rsidR="004B7B30" w:rsidRPr="00C14751" w:rsidTr="004B7B30">
              <w:tc>
                <w:tcPr>
                  <w:tcW w:w="2149" w:type="dxa"/>
                </w:tcPr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Биология</w:t>
                  </w:r>
                </w:p>
              </w:tc>
              <w:tc>
                <w:tcPr>
                  <w:tcW w:w="2552" w:type="dxa"/>
                </w:tcPr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 xml:space="preserve">Юсупов </w:t>
                  </w:r>
                  <w:proofErr w:type="spellStart"/>
                  <w:r w:rsidRPr="00C14751">
                    <w:rPr>
                      <w:rFonts w:eastAsia="Calibri"/>
                      <w:color w:val="FF0000"/>
                    </w:rPr>
                    <w:t>Азат</w:t>
                  </w:r>
                  <w:proofErr w:type="spellEnd"/>
                </w:p>
              </w:tc>
              <w:tc>
                <w:tcPr>
                  <w:tcW w:w="1258" w:type="dxa"/>
                </w:tcPr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7 б</w:t>
                  </w:r>
                </w:p>
              </w:tc>
              <w:tc>
                <w:tcPr>
                  <w:tcW w:w="1577" w:type="dxa"/>
                </w:tcPr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Призёр</w:t>
                  </w:r>
                </w:p>
              </w:tc>
            </w:tr>
            <w:tr w:rsidR="004B7B30" w:rsidRPr="00C14751" w:rsidTr="004B7B30">
              <w:tc>
                <w:tcPr>
                  <w:tcW w:w="2149" w:type="dxa"/>
                </w:tcPr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Химия</w:t>
                  </w:r>
                </w:p>
              </w:tc>
              <w:tc>
                <w:tcPr>
                  <w:tcW w:w="2552" w:type="dxa"/>
                </w:tcPr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proofErr w:type="spellStart"/>
                  <w:r w:rsidRPr="00C14751">
                    <w:rPr>
                      <w:rFonts w:eastAsia="Calibri"/>
                      <w:color w:val="FF0000"/>
                    </w:rPr>
                    <w:t>Рапцун</w:t>
                  </w:r>
                  <w:proofErr w:type="spellEnd"/>
                  <w:r w:rsidRPr="00C14751">
                    <w:rPr>
                      <w:rFonts w:eastAsia="Calibri"/>
                      <w:color w:val="FF0000"/>
                    </w:rPr>
                    <w:t xml:space="preserve"> Иван</w:t>
                  </w:r>
                </w:p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Ванин Максим</w:t>
                  </w:r>
                </w:p>
              </w:tc>
              <w:tc>
                <w:tcPr>
                  <w:tcW w:w="1258" w:type="dxa"/>
                </w:tcPr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8 а</w:t>
                  </w:r>
                </w:p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8 б</w:t>
                  </w:r>
                </w:p>
              </w:tc>
              <w:tc>
                <w:tcPr>
                  <w:tcW w:w="1577" w:type="dxa"/>
                </w:tcPr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Призёр</w:t>
                  </w:r>
                </w:p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Призёр</w:t>
                  </w:r>
                </w:p>
              </w:tc>
            </w:tr>
            <w:tr w:rsidR="004B7B30" w:rsidRPr="00C14751" w:rsidTr="004B7B30">
              <w:tc>
                <w:tcPr>
                  <w:tcW w:w="2149" w:type="dxa"/>
                </w:tcPr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История</w:t>
                  </w:r>
                </w:p>
              </w:tc>
              <w:tc>
                <w:tcPr>
                  <w:tcW w:w="2552" w:type="dxa"/>
                </w:tcPr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proofErr w:type="spellStart"/>
                  <w:r w:rsidRPr="00C14751">
                    <w:rPr>
                      <w:rFonts w:eastAsia="Calibri"/>
                      <w:color w:val="FF0000"/>
                    </w:rPr>
                    <w:t>Афонин</w:t>
                  </w:r>
                  <w:proofErr w:type="spellEnd"/>
                  <w:r w:rsidRPr="00C14751">
                    <w:rPr>
                      <w:rFonts w:eastAsia="Calibri"/>
                      <w:color w:val="FF0000"/>
                    </w:rPr>
                    <w:t xml:space="preserve"> Арсений</w:t>
                  </w:r>
                </w:p>
              </w:tc>
              <w:tc>
                <w:tcPr>
                  <w:tcW w:w="1258" w:type="dxa"/>
                </w:tcPr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7 б</w:t>
                  </w:r>
                </w:p>
              </w:tc>
              <w:tc>
                <w:tcPr>
                  <w:tcW w:w="1577" w:type="dxa"/>
                </w:tcPr>
                <w:p w:rsidR="004B7B30" w:rsidRPr="00C14751" w:rsidRDefault="004B7B30" w:rsidP="004B7B30">
                  <w:pPr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Победитель</w:t>
                  </w:r>
                </w:p>
              </w:tc>
            </w:tr>
          </w:tbl>
          <w:p w:rsidR="00E201F0" w:rsidRPr="00C14751" w:rsidRDefault="00E201F0" w:rsidP="00E201F0">
            <w:pPr>
              <w:jc w:val="both"/>
              <w:rPr>
                <w:color w:val="FF0000"/>
              </w:rPr>
            </w:pPr>
          </w:p>
          <w:p w:rsidR="00E201F0" w:rsidRPr="00C14751" w:rsidRDefault="00E201F0" w:rsidP="00E201F0">
            <w:pPr>
              <w:jc w:val="both"/>
              <w:rPr>
                <w:color w:val="FF0000"/>
              </w:rPr>
            </w:pPr>
            <w:r w:rsidRPr="00C14751">
              <w:rPr>
                <w:color w:val="FF0000"/>
              </w:rPr>
              <w:t>Учащиеся школы принимали активное участие в олимпиадах, конкурсах, с</w:t>
            </w:r>
            <w:r w:rsidRPr="00C14751">
              <w:rPr>
                <w:color w:val="FF0000"/>
              </w:rPr>
              <w:t>о</w:t>
            </w:r>
            <w:r w:rsidRPr="00C14751">
              <w:rPr>
                <w:color w:val="FF0000"/>
              </w:rPr>
              <w:t>ревнованиях различного уровня.</w:t>
            </w:r>
          </w:p>
          <w:p w:rsidR="0074262A" w:rsidRPr="00C14751" w:rsidRDefault="0074262A" w:rsidP="00E201F0">
            <w:pPr>
              <w:jc w:val="both"/>
              <w:rPr>
                <w:color w:val="FF0000"/>
              </w:rPr>
            </w:pPr>
          </w:p>
          <w:tbl>
            <w:tblPr>
              <w:tblW w:w="764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79"/>
              <w:gridCol w:w="3738"/>
              <w:gridCol w:w="1559"/>
              <w:gridCol w:w="1666"/>
            </w:tblGrid>
            <w:tr w:rsidR="004B7B30" w:rsidRPr="00C14751" w:rsidTr="004B7B30">
              <w:tc>
                <w:tcPr>
                  <w:tcW w:w="679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rFonts w:eastAsia="Calibri"/>
                      <w:b/>
                      <w:color w:val="FF0000"/>
                    </w:rPr>
                  </w:pPr>
                  <w:r w:rsidRPr="00C14751">
                    <w:rPr>
                      <w:rFonts w:eastAsia="Calibri"/>
                      <w:b/>
                      <w:color w:val="FF0000"/>
                    </w:rPr>
                    <w:t xml:space="preserve">№ </w:t>
                  </w:r>
                  <w:proofErr w:type="spellStart"/>
                  <w:r w:rsidRPr="00C14751">
                    <w:rPr>
                      <w:rFonts w:eastAsia="Calibri"/>
                      <w:b/>
                      <w:color w:val="FF0000"/>
                    </w:rPr>
                    <w:t>п.п</w:t>
                  </w:r>
                  <w:proofErr w:type="spellEnd"/>
                  <w:r w:rsidRPr="00C14751">
                    <w:rPr>
                      <w:rFonts w:eastAsia="Calibri"/>
                      <w:b/>
                      <w:color w:val="FF0000"/>
                    </w:rPr>
                    <w:t>.</w:t>
                  </w:r>
                </w:p>
              </w:tc>
              <w:tc>
                <w:tcPr>
                  <w:tcW w:w="3738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rFonts w:eastAsia="Calibri"/>
                      <w:b/>
                      <w:color w:val="FF0000"/>
                    </w:rPr>
                  </w:pPr>
                  <w:r w:rsidRPr="00C14751">
                    <w:rPr>
                      <w:rFonts w:eastAsia="Calibri"/>
                      <w:b/>
                      <w:color w:val="FF0000"/>
                    </w:rPr>
                    <w:t>Название конкурса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rFonts w:eastAsia="Calibri"/>
                      <w:b/>
                      <w:color w:val="FF0000"/>
                    </w:rPr>
                  </w:pPr>
                  <w:r w:rsidRPr="00C14751">
                    <w:rPr>
                      <w:rFonts w:eastAsia="Calibri"/>
                      <w:b/>
                      <w:color w:val="FF0000"/>
                    </w:rPr>
                    <w:t>Уровень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rFonts w:eastAsia="Calibri"/>
                      <w:b/>
                      <w:color w:val="FF0000"/>
                    </w:rPr>
                  </w:pPr>
                  <w:r w:rsidRPr="00C14751">
                    <w:rPr>
                      <w:rFonts w:eastAsia="Calibri"/>
                      <w:b/>
                      <w:color w:val="FF0000"/>
                    </w:rPr>
                    <w:t>Результат</w:t>
                  </w:r>
                </w:p>
              </w:tc>
            </w:tr>
            <w:tr w:rsidR="004B7B30" w:rsidRPr="00C14751" w:rsidTr="004B7B30">
              <w:tc>
                <w:tcPr>
                  <w:tcW w:w="679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1.</w:t>
                  </w:r>
                </w:p>
              </w:tc>
              <w:tc>
                <w:tcPr>
                  <w:tcW w:w="3738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Детско-юношеский конкурс-фестиваль литературного творчества «Слово доброе посеять»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муниципальный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2 место</w:t>
                  </w:r>
                </w:p>
              </w:tc>
            </w:tr>
            <w:tr w:rsidR="004B7B30" w:rsidRPr="00C14751" w:rsidTr="004B7B30">
              <w:tc>
                <w:tcPr>
                  <w:tcW w:w="679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2</w:t>
                  </w:r>
                </w:p>
              </w:tc>
              <w:tc>
                <w:tcPr>
                  <w:tcW w:w="3738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Всероссийский «Кросс Наций»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муниципальный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1 и 3 места</w:t>
                  </w:r>
                </w:p>
              </w:tc>
            </w:tr>
            <w:tr w:rsidR="004B7B30" w:rsidRPr="00C14751" w:rsidTr="004B7B30">
              <w:tc>
                <w:tcPr>
                  <w:tcW w:w="679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3.</w:t>
                  </w:r>
                </w:p>
              </w:tc>
              <w:tc>
                <w:tcPr>
                  <w:tcW w:w="3738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Легкоатлетический кросс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муниц</w:t>
                  </w:r>
                  <w:r w:rsidRPr="00C14751">
                    <w:rPr>
                      <w:rFonts w:eastAsia="Calibri"/>
                      <w:color w:val="FF0000"/>
                    </w:rPr>
                    <w:t>и</w:t>
                  </w:r>
                  <w:r w:rsidRPr="00C14751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3 место</w:t>
                  </w:r>
                </w:p>
              </w:tc>
            </w:tr>
            <w:tr w:rsidR="004B7B30" w:rsidRPr="00C14751" w:rsidTr="004B7B30">
              <w:tc>
                <w:tcPr>
                  <w:tcW w:w="679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4</w:t>
                  </w:r>
                </w:p>
              </w:tc>
              <w:tc>
                <w:tcPr>
                  <w:tcW w:w="3738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Всероссийский конкурс хоровых и вокальных коллективов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муниц</w:t>
                  </w:r>
                  <w:r w:rsidRPr="00C14751">
                    <w:rPr>
                      <w:rFonts w:eastAsia="Calibri"/>
                      <w:color w:val="FF0000"/>
                    </w:rPr>
                    <w:t>и</w:t>
                  </w:r>
                  <w:r w:rsidRPr="00C14751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2 место</w:t>
                  </w:r>
                </w:p>
              </w:tc>
            </w:tr>
            <w:tr w:rsidR="004B7B30" w:rsidRPr="00C14751" w:rsidTr="004B7B30">
              <w:tc>
                <w:tcPr>
                  <w:tcW w:w="679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C14751">
                    <w:rPr>
                      <w:color w:val="FF0000"/>
                    </w:rPr>
                    <w:t>5.</w:t>
                  </w:r>
                </w:p>
              </w:tc>
              <w:tc>
                <w:tcPr>
                  <w:tcW w:w="3738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Всероссийский конкурс юных и</w:t>
                  </w:r>
                  <w:r w:rsidRPr="00C14751">
                    <w:rPr>
                      <w:rFonts w:eastAsia="Calibri"/>
                      <w:color w:val="FF0000"/>
                    </w:rPr>
                    <w:t>с</w:t>
                  </w:r>
                  <w:r w:rsidRPr="00C14751">
                    <w:rPr>
                      <w:rFonts w:eastAsia="Calibri"/>
                      <w:color w:val="FF0000"/>
                    </w:rPr>
                    <w:t>следователей окружающей среды «Открытие 203</w:t>
                  </w:r>
                  <w:r w:rsidRPr="00C14751">
                    <w:rPr>
                      <w:rFonts w:eastAsia="Calibri"/>
                      <w:color w:val="FF0000"/>
                    </w:rPr>
                    <w:cr/>
                    <w:t>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муниц</w:t>
                  </w:r>
                  <w:r w:rsidRPr="00C14751">
                    <w:rPr>
                      <w:rFonts w:eastAsia="Calibri"/>
                      <w:color w:val="FF0000"/>
                    </w:rPr>
                    <w:t>и</w:t>
                  </w:r>
                  <w:r w:rsidRPr="00C14751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2 место</w:t>
                  </w:r>
                </w:p>
              </w:tc>
            </w:tr>
            <w:tr w:rsidR="004B7B30" w:rsidRPr="00C14751" w:rsidTr="004B7B30">
              <w:tc>
                <w:tcPr>
                  <w:tcW w:w="679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C14751">
                    <w:rPr>
                      <w:color w:val="FF0000"/>
                    </w:rPr>
                    <w:t>6.</w:t>
                  </w:r>
                </w:p>
              </w:tc>
              <w:tc>
                <w:tcPr>
                  <w:tcW w:w="3738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Фестиваль детского творчества «Встреча разных культур»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муниц</w:t>
                  </w:r>
                  <w:r w:rsidRPr="00C14751">
                    <w:rPr>
                      <w:rFonts w:eastAsia="Calibri"/>
                      <w:color w:val="FF0000"/>
                    </w:rPr>
                    <w:t>и</w:t>
                  </w:r>
                  <w:r w:rsidRPr="00C14751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2 и 3 места</w:t>
                  </w:r>
                </w:p>
              </w:tc>
            </w:tr>
            <w:tr w:rsidR="004B7B30" w:rsidRPr="00C14751" w:rsidTr="004B7B30">
              <w:tc>
                <w:tcPr>
                  <w:tcW w:w="679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C14751">
                    <w:rPr>
                      <w:color w:val="FF0000"/>
                    </w:rPr>
                    <w:t>7.</w:t>
                  </w:r>
                </w:p>
              </w:tc>
              <w:tc>
                <w:tcPr>
                  <w:tcW w:w="3738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Конкурс «Все краски жизни»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муниц</w:t>
                  </w:r>
                  <w:r w:rsidRPr="00C14751">
                    <w:rPr>
                      <w:rFonts w:eastAsia="Calibri"/>
                      <w:color w:val="FF0000"/>
                    </w:rPr>
                    <w:t>и</w:t>
                  </w:r>
                  <w:r w:rsidRPr="00C14751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1, 2 и 3 места</w:t>
                  </w:r>
                </w:p>
              </w:tc>
            </w:tr>
            <w:tr w:rsidR="004B7B30" w:rsidRPr="00C14751" w:rsidTr="004B7B30">
              <w:tc>
                <w:tcPr>
                  <w:tcW w:w="679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C14751">
                    <w:rPr>
                      <w:color w:val="FF0000"/>
                    </w:rPr>
                    <w:t>8.</w:t>
                  </w:r>
                </w:p>
              </w:tc>
              <w:tc>
                <w:tcPr>
                  <w:tcW w:w="3738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 xml:space="preserve">Областной фестиваль творчества </w:t>
                  </w:r>
                  <w:r w:rsidRPr="00C14751">
                    <w:rPr>
                      <w:rFonts w:eastAsia="Calibri"/>
                      <w:color w:val="FF0000"/>
                    </w:rPr>
                    <w:lastRenderedPageBreak/>
                    <w:t>«Сила народа в его традициях!»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lastRenderedPageBreak/>
                    <w:t>муниц</w:t>
                  </w:r>
                  <w:r w:rsidRPr="00C14751">
                    <w:rPr>
                      <w:rFonts w:eastAsia="Calibri"/>
                      <w:color w:val="FF0000"/>
                    </w:rPr>
                    <w:t>и</w:t>
                  </w:r>
                  <w:r w:rsidRPr="00C14751">
                    <w:rPr>
                      <w:rFonts w:eastAsia="Calibri"/>
                      <w:color w:val="FF0000"/>
                    </w:rPr>
                    <w:lastRenderedPageBreak/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lastRenderedPageBreak/>
                    <w:t>3 место</w:t>
                  </w:r>
                </w:p>
              </w:tc>
            </w:tr>
            <w:tr w:rsidR="004B7B30" w:rsidRPr="00C14751" w:rsidTr="004B7B30">
              <w:tc>
                <w:tcPr>
                  <w:tcW w:w="679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C14751">
                    <w:rPr>
                      <w:color w:val="FF0000"/>
                    </w:rPr>
                    <w:lastRenderedPageBreak/>
                    <w:t>9.</w:t>
                  </w:r>
                </w:p>
              </w:tc>
              <w:tc>
                <w:tcPr>
                  <w:tcW w:w="3738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Всероссийские соревнования по шашкам «Чудо шашки»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муниц</w:t>
                  </w:r>
                  <w:r w:rsidRPr="00C14751">
                    <w:rPr>
                      <w:rFonts w:eastAsia="Calibri"/>
                      <w:color w:val="FF0000"/>
                    </w:rPr>
                    <w:t>и</w:t>
                  </w:r>
                  <w:r w:rsidRPr="00C14751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2 место</w:t>
                  </w:r>
                </w:p>
              </w:tc>
            </w:tr>
            <w:tr w:rsidR="004B7B30" w:rsidRPr="00C14751" w:rsidTr="004B7B30">
              <w:tc>
                <w:tcPr>
                  <w:tcW w:w="679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C14751">
                    <w:rPr>
                      <w:color w:val="FF0000"/>
                    </w:rPr>
                    <w:t>10.</w:t>
                  </w:r>
                </w:p>
              </w:tc>
              <w:tc>
                <w:tcPr>
                  <w:tcW w:w="3738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Всероссийский конкурс сочин</w:t>
                  </w:r>
                  <w:r w:rsidRPr="00C14751">
                    <w:rPr>
                      <w:rFonts w:eastAsia="Calibri"/>
                      <w:color w:val="FF0000"/>
                    </w:rPr>
                    <w:t>е</w:t>
                  </w:r>
                  <w:r w:rsidRPr="00C14751">
                    <w:rPr>
                      <w:rFonts w:eastAsia="Calibri"/>
                      <w:color w:val="FF0000"/>
                    </w:rPr>
                    <w:t>ний «Без срока давности»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муниц</w:t>
                  </w:r>
                  <w:r w:rsidRPr="00C14751">
                    <w:rPr>
                      <w:rFonts w:eastAsia="Calibri"/>
                      <w:color w:val="FF0000"/>
                    </w:rPr>
                    <w:t>и</w:t>
                  </w:r>
                  <w:r w:rsidRPr="00C14751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3 место</w:t>
                  </w:r>
                </w:p>
              </w:tc>
            </w:tr>
            <w:tr w:rsidR="004B7B30" w:rsidRPr="00C14751" w:rsidTr="004B7B30">
              <w:tc>
                <w:tcPr>
                  <w:tcW w:w="679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C14751">
                    <w:rPr>
                      <w:color w:val="FF0000"/>
                    </w:rPr>
                    <w:t>11.</w:t>
                  </w:r>
                </w:p>
              </w:tc>
              <w:tc>
                <w:tcPr>
                  <w:tcW w:w="3738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Областной литературно-исторический конкурс «Язык – наш древо жизни на Земле»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муниц</w:t>
                  </w:r>
                  <w:r w:rsidRPr="00C14751">
                    <w:rPr>
                      <w:rFonts w:eastAsia="Calibri"/>
                      <w:color w:val="FF0000"/>
                    </w:rPr>
                    <w:t>и</w:t>
                  </w:r>
                  <w:r w:rsidRPr="00C14751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1,2,3 места</w:t>
                  </w:r>
                </w:p>
              </w:tc>
            </w:tr>
            <w:tr w:rsidR="004B7B30" w:rsidRPr="00C14751" w:rsidTr="004B7B30">
              <w:tc>
                <w:tcPr>
                  <w:tcW w:w="679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C14751">
                    <w:rPr>
                      <w:color w:val="FF0000"/>
                    </w:rPr>
                    <w:t>12.</w:t>
                  </w:r>
                </w:p>
              </w:tc>
              <w:tc>
                <w:tcPr>
                  <w:tcW w:w="3738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Районный турнир по волейболу в рамках Всероссийских соревн</w:t>
                  </w:r>
                  <w:r w:rsidRPr="00C14751">
                    <w:rPr>
                      <w:rFonts w:eastAsia="Calibri"/>
                      <w:color w:val="FF0000"/>
                    </w:rPr>
                    <w:t>о</w:t>
                  </w:r>
                  <w:r w:rsidRPr="00C14751">
                    <w:rPr>
                      <w:rFonts w:eastAsia="Calibri"/>
                      <w:color w:val="FF0000"/>
                    </w:rPr>
                    <w:t>ваний «Серебряный мяч»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Муниц</w:t>
                  </w:r>
                  <w:r w:rsidRPr="00C14751">
                    <w:rPr>
                      <w:rFonts w:eastAsia="Calibri"/>
                      <w:color w:val="FF0000"/>
                    </w:rPr>
                    <w:t>и</w:t>
                  </w:r>
                  <w:r w:rsidRPr="00C14751">
                    <w:rPr>
                      <w:rFonts w:eastAsia="Calibri"/>
                      <w:color w:val="FF0000"/>
                    </w:rPr>
                    <w:t xml:space="preserve">пальный 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1 место</w:t>
                  </w:r>
                </w:p>
              </w:tc>
            </w:tr>
            <w:tr w:rsidR="004B7B30" w:rsidRPr="00C14751" w:rsidTr="004B7B30">
              <w:tc>
                <w:tcPr>
                  <w:tcW w:w="679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C14751">
                    <w:rPr>
                      <w:color w:val="FF0000"/>
                    </w:rPr>
                    <w:t>13.</w:t>
                  </w:r>
                </w:p>
              </w:tc>
              <w:tc>
                <w:tcPr>
                  <w:tcW w:w="3738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Соревнования по стрельбе из пневматического оружия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муниц</w:t>
                  </w:r>
                  <w:r w:rsidRPr="00C14751">
                    <w:rPr>
                      <w:rFonts w:eastAsia="Calibri"/>
                      <w:color w:val="FF0000"/>
                    </w:rPr>
                    <w:t>и</w:t>
                  </w:r>
                  <w:r w:rsidRPr="00C14751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1 место</w:t>
                  </w:r>
                </w:p>
              </w:tc>
            </w:tr>
            <w:tr w:rsidR="004B7B30" w:rsidRPr="00C14751" w:rsidTr="004B7B30">
              <w:tc>
                <w:tcPr>
                  <w:tcW w:w="679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C14751">
                    <w:rPr>
                      <w:color w:val="FF0000"/>
                    </w:rPr>
                    <w:t>14.</w:t>
                  </w:r>
                </w:p>
              </w:tc>
              <w:tc>
                <w:tcPr>
                  <w:tcW w:w="3738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Всероссийские спортивные с</w:t>
                  </w:r>
                  <w:r w:rsidRPr="00C14751">
                    <w:rPr>
                      <w:rFonts w:eastAsia="Calibri"/>
                      <w:color w:val="FF0000"/>
                    </w:rPr>
                    <w:t>о</w:t>
                  </w:r>
                  <w:r w:rsidRPr="00C14751">
                    <w:rPr>
                      <w:rFonts w:eastAsia="Calibri"/>
                      <w:color w:val="FF0000"/>
                    </w:rPr>
                    <w:t>ревнования школьников «През</w:t>
                  </w:r>
                  <w:r w:rsidRPr="00C14751">
                    <w:rPr>
                      <w:rFonts w:eastAsia="Calibri"/>
                      <w:color w:val="FF0000"/>
                    </w:rPr>
                    <w:t>и</w:t>
                  </w:r>
                  <w:r w:rsidRPr="00C14751">
                    <w:rPr>
                      <w:rFonts w:eastAsia="Calibri"/>
                      <w:color w:val="FF0000"/>
                    </w:rPr>
                    <w:t>дентские состязания»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муниц</w:t>
                  </w:r>
                  <w:r w:rsidRPr="00C14751">
                    <w:rPr>
                      <w:rFonts w:eastAsia="Calibri"/>
                      <w:color w:val="FF0000"/>
                    </w:rPr>
                    <w:t>и</w:t>
                  </w:r>
                  <w:r w:rsidRPr="00C14751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1 место</w:t>
                  </w:r>
                </w:p>
              </w:tc>
            </w:tr>
            <w:tr w:rsidR="004B7B30" w:rsidRPr="00C14751" w:rsidTr="004B7B30">
              <w:tc>
                <w:tcPr>
                  <w:tcW w:w="679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C14751">
                    <w:rPr>
                      <w:color w:val="FF0000"/>
                    </w:rPr>
                    <w:t>15.</w:t>
                  </w:r>
                </w:p>
              </w:tc>
              <w:tc>
                <w:tcPr>
                  <w:tcW w:w="3738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Зональные соревнования реги</w:t>
                  </w:r>
                  <w:r w:rsidRPr="00C14751">
                    <w:rPr>
                      <w:rFonts w:eastAsia="Calibri"/>
                      <w:color w:val="FF0000"/>
                    </w:rPr>
                    <w:t>о</w:t>
                  </w:r>
                  <w:r w:rsidRPr="00C14751">
                    <w:rPr>
                      <w:rFonts w:eastAsia="Calibri"/>
                      <w:color w:val="FF0000"/>
                    </w:rPr>
                    <w:t>нального этапа Всероссийских спортивных соревнований школьников «Президентские с</w:t>
                  </w:r>
                  <w:r w:rsidRPr="00C14751">
                    <w:rPr>
                      <w:rFonts w:eastAsia="Calibri"/>
                      <w:color w:val="FF0000"/>
                    </w:rPr>
                    <w:t>о</w:t>
                  </w:r>
                  <w:r w:rsidRPr="00C14751">
                    <w:rPr>
                      <w:rFonts w:eastAsia="Calibri"/>
                      <w:color w:val="FF0000"/>
                    </w:rPr>
                    <w:t>стязания»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межреги</w:t>
                  </w:r>
                  <w:r w:rsidRPr="00C14751">
                    <w:rPr>
                      <w:rFonts w:eastAsia="Calibri"/>
                      <w:color w:val="FF0000"/>
                    </w:rPr>
                    <w:t>о</w:t>
                  </w:r>
                  <w:r w:rsidRPr="00C14751">
                    <w:rPr>
                      <w:rFonts w:eastAsia="Calibri"/>
                      <w:color w:val="FF0000"/>
                    </w:rPr>
                    <w:t>нальный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1 место</w:t>
                  </w:r>
                </w:p>
              </w:tc>
            </w:tr>
            <w:tr w:rsidR="004B7B30" w:rsidRPr="00C14751" w:rsidTr="004B7B30">
              <w:tc>
                <w:tcPr>
                  <w:tcW w:w="679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C14751">
                    <w:rPr>
                      <w:color w:val="FF0000"/>
                    </w:rPr>
                    <w:t>16.</w:t>
                  </w:r>
                </w:p>
              </w:tc>
              <w:tc>
                <w:tcPr>
                  <w:tcW w:w="3738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 xml:space="preserve">Областной волонтёрский конкурс «Марафон </w:t>
                  </w:r>
                  <w:proofErr w:type="gramStart"/>
                  <w:r w:rsidRPr="00C14751">
                    <w:rPr>
                      <w:rFonts w:eastAsia="Calibri"/>
                      <w:color w:val="FF0000"/>
                    </w:rPr>
                    <w:t>добрых</w:t>
                  </w:r>
                  <w:proofErr w:type="gramEnd"/>
                  <w:r w:rsidRPr="00C14751">
                    <w:rPr>
                      <w:rFonts w:eastAsia="Calibri"/>
                      <w:color w:val="FF0000"/>
                    </w:rPr>
                    <w:t xml:space="preserve"> дел-2023»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муниц</w:t>
                  </w:r>
                  <w:r w:rsidRPr="00C14751">
                    <w:rPr>
                      <w:rFonts w:eastAsia="Calibri"/>
                      <w:color w:val="FF0000"/>
                    </w:rPr>
                    <w:t>и</w:t>
                  </w:r>
                  <w:r w:rsidRPr="00C14751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1 место</w:t>
                  </w:r>
                </w:p>
              </w:tc>
            </w:tr>
            <w:tr w:rsidR="004B7B30" w:rsidRPr="00C14751" w:rsidTr="004B7B30">
              <w:tc>
                <w:tcPr>
                  <w:tcW w:w="679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C14751">
                    <w:rPr>
                      <w:color w:val="FF0000"/>
                    </w:rPr>
                    <w:t>17.</w:t>
                  </w:r>
                </w:p>
              </w:tc>
              <w:tc>
                <w:tcPr>
                  <w:tcW w:w="3738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Областной конкурс юный илл</w:t>
                  </w:r>
                  <w:r w:rsidRPr="00C14751">
                    <w:rPr>
                      <w:rFonts w:eastAsia="Calibri"/>
                      <w:color w:val="FF0000"/>
                    </w:rPr>
                    <w:t>ю</w:t>
                  </w:r>
                  <w:r w:rsidRPr="00C14751">
                    <w:rPr>
                      <w:rFonts w:eastAsia="Calibri"/>
                      <w:color w:val="FF0000"/>
                    </w:rPr>
                    <w:t xml:space="preserve">стратор «Сказочный мир </w:t>
                  </w:r>
                  <w:proofErr w:type="spellStart"/>
                  <w:r w:rsidRPr="00C14751">
                    <w:rPr>
                      <w:rFonts w:eastAsia="Calibri"/>
                      <w:color w:val="FF0000"/>
                    </w:rPr>
                    <w:t>А.Н.Островского</w:t>
                  </w:r>
                  <w:proofErr w:type="spellEnd"/>
                  <w:r w:rsidRPr="00C14751">
                    <w:rPr>
                      <w:rFonts w:eastAsia="Calibri"/>
                      <w:color w:val="FF0000"/>
                    </w:rPr>
                    <w:t>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муниц</w:t>
                  </w:r>
                  <w:r w:rsidRPr="00C14751">
                    <w:rPr>
                      <w:rFonts w:eastAsia="Calibri"/>
                      <w:color w:val="FF0000"/>
                    </w:rPr>
                    <w:t>и</w:t>
                  </w:r>
                  <w:r w:rsidRPr="00C14751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2 место</w:t>
                  </w:r>
                </w:p>
              </w:tc>
            </w:tr>
            <w:tr w:rsidR="004B7B30" w:rsidRPr="00C14751" w:rsidTr="004B7B30">
              <w:tc>
                <w:tcPr>
                  <w:tcW w:w="679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C14751">
                    <w:rPr>
                      <w:color w:val="FF0000"/>
                    </w:rPr>
                    <w:t>18.</w:t>
                  </w:r>
                </w:p>
              </w:tc>
              <w:tc>
                <w:tcPr>
                  <w:tcW w:w="3738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Конкурс чтецов «Помнит сердце, не забудет никогда…»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муниц</w:t>
                  </w:r>
                  <w:r w:rsidRPr="00C14751">
                    <w:rPr>
                      <w:rFonts w:eastAsia="Calibri"/>
                      <w:color w:val="FF0000"/>
                    </w:rPr>
                    <w:t>и</w:t>
                  </w:r>
                  <w:r w:rsidRPr="00C14751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2 место</w:t>
                  </w:r>
                </w:p>
              </w:tc>
            </w:tr>
            <w:tr w:rsidR="004B7B30" w:rsidRPr="00C14751" w:rsidTr="004B7B30">
              <w:tc>
                <w:tcPr>
                  <w:tcW w:w="679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C14751">
                    <w:rPr>
                      <w:color w:val="FF0000"/>
                    </w:rPr>
                    <w:t>19.</w:t>
                  </w:r>
                </w:p>
              </w:tc>
              <w:tc>
                <w:tcPr>
                  <w:tcW w:w="3738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Конкурс детского творчества «Спасибо, Родина, за жизнь!», посвящённый 100-летию со дня рождения Героя Советского Со</w:t>
                  </w:r>
                  <w:r w:rsidRPr="00C14751">
                    <w:rPr>
                      <w:rFonts w:eastAsia="Calibri"/>
                      <w:color w:val="FF0000"/>
                    </w:rPr>
                    <w:t>ю</w:t>
                  </w:r>
                  <w:r w:rsidRPr="00C14751">
                    <w:rPr>
                      <w:rFonts w:eastAsia="Calibri"/>
                      <w:color w:val="FF0000"/>
                    </w:rPr>
                    <w:t xml:space="preserve">за молодогвардейца </w:t>
                  </w:r>
                  <w:proofErr w:type="spellStart"/>
                  <w:r w:rsidRPr="00C14751">
                    <w:rPr>
                      <w:rFonts w:eastAsia="Calibri"/>
                      <w:color w:val="FF0000"/>
                    </w:rPr>
                    <w:t>И.Земнухова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муниц</w:t>
                  </w:r>
                  <w:r w:rsidRPr="00C14751">
                    <w:rPr>
                      <w:rFonts w:eastAsia="Calibri"/>
                      <w:color w:val="FF0000"/>
                    </w:rPr>
                    <w:t>и</w:t>
                  </w:r>
                  <w:r w:rsidRPr="00C14751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2, 3 места</w:t>
                  </w:r>
                </w:p>
              </w:tc>
            </w:tr>
            <w:tr w:rsidR="004B7B30" w:rsidRPr="00C14751" w:rsidTr="004B7B30">
              <w:tc>
                <w:tcPr>
                  <w:tcW w:w="679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C14751">
                    <w:rPr>
                      <w:color w:val="FF0000"/>
                    </w:rPr>
                    <w:t>20.</w:t>
                  </w:r>
                </w:p>
              </w:tc>
              <w:tc>
                <w:tcPr>
                  <w:tcW w:w="3738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Отборочный конкурс «Школьный активист»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муниц</w:t>
                  </w:r>
                  <w:r w:rsidRPr="00C14751">
                    <w:rPr>
                      <w:rFonts w:eastAsia="Calibri"/>
                      <w:color w:val="FF0000"/>
                    </w:rPr>
                    <w:t>и</w:t>
                  </w:r>
                  <w:r w:rsidRPr="00C14751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2 место</w:t>
                  </w:r>
                </w:p>
              </w:tc>
            </w:tr>
            <w:tr w:rsidR="004B7B30" w:rsidRPr="00C14751" w:rsidTr="004B7B30">
              <w:tc>
                <w:tcPr>
                  <w:tcW w:w="679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C14751">
                    <w:rPr>
                      <w:color w:val="FF0000"/>
                    </w:rPr>
                    <w:t>21.</w:t>
                  </w:r>
                </w:p>
              </w:tc>
              <w:tc>
                <w:tcPr>
                  <w:tcW w:w="3738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Конкурс «Лидер детск</w:t>
                  </w:r>
                  <w:r w:rsidRPr="00C14751">
                    <w:rPr>
                      <w:rFonts w:eastAsia="Calibri"/>
                      <w:color w:val="FF0000"/>
                    </w:rPr>
                    <w:t>о</w:t>
                  </w:r>
                  <w:r w:rsidRPr="00C14751">
                    <w:rPr>
                      <w:rFonts w:eastAsia="Calibri"/>
                      <w:color w:val="FF0000"/>
                    </w:rPr>
                    <w:t xml:space="preserve">го/молодёжного общественного объединения в возрасте от 14 до </w:t>
                  </w:r>
                  <w:r w:rsidRPr="00C14751">
                    <w:rPr>
                      <w:rFonts w:eastAsia="Calibri"/>
                      <w:color w:val="FF0000"/>
                    </w:rPr>
                    <w:lastRenderedPageBreak/>
                    <w:t>15 лет»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lastRenderedPageBreak/>
                    <w:t>муниц</w:t>
                  </w:r>
                  <w:r w:rsidRPr="00C14751">
                    <w:rPr>
                      <w:rFonts w:eastAsia="Calibri"/>
                      <w:color w:val="FF0000"/>
                    </w:rPr>
                    <w:t>и</w:t>
                  </w:r>
                  <w:r w:rsidRPr="00C14751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2 место</w:t>
                  </w:r>
                </w:p>
              </w:tc>
            </w:tr>
            <w:tr w:rsidR="004B7B30" w:rsidRPr="00C14751" w:rsidTr="004B7B30">
              <w:tc>
                <w:tcPr>
                  <w:tcW w:w="679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C14751">
                    <w:rPr>
                      <w:color w:val="FF0000"/>
                    </w:rPr>
                    <w:lastRenderedPageBreak/>
                    <w:t>22.</w:t>
                  </w:r>
                </w:p>
              </w:tc>
              <w:tc>
                <w:tcPr>
                  <w:tcW w:w="3738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Конкурс проектов по финансовой грамотности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межреги</w:t>
                  </w:r>
                  <w:r w:rsidRPr="00C14751">
                    <w:rPr>
                      <w:rFonts w:eastAsia="Calibri"/>
                      <w:color w:val="FF0000"/>
                    </w:rPr>
                    <w:t>о</w:t>
                  </w:r>
                  <w:r w:rsidRPr="00C14751">
                    <w:rPr>
                      <w:rFonts w:eastAsia="Calibri"/>
                      <w:color w:val="FF0000"/>
                    </w:rPr>
                    <w:t>нальный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2 место</w:t>
                  </w:r>
                </w:p>
              </w:tc>
            </w:tr>
            <w:tr w:rsidR="004B7B30" w:rsidRPr="00C14751" w:rsidTr="004B7B30">
              <w:tc>
                <w:tcPr>
                  <w:tcW w:w="679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C14751">
                    <w:rPr>
                      <w:color w:val="FF0000"/>
                    </w:rPr>
                    <w:t>23.</w:t>
                  </w:r>
                </w:p>
              </w:tc>
              <w:tc>
                <w:tcPr>
                  <w:tcW w:w="3738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 xml:space="preserve">Конкурс «Финансовый </w:t>
                  </w:r>
                  <w:proofErr w:type="spellStart"/>
                  <w:r w:rsidRPr="00C14751">
                    <w:rPr>
                      <w:rFonts w:eastAsia="Calibri"/>
                      <w:color w:val="FF0000"/>
                    </w:rPr>
                    <w:t>буктре</w:t>
                  </w:r>
                  <w:r w:rsidRPr="00C14751">
                    <w:rPr>
                      <w:rFonts w:eastAsia="Calibri"/>
                      <w:color w:val="FF0000"/>
                    </w:rPr>
                    <w:t>й</w:t>
                  </w:r>
                  <w:r w:rsidRPr="00C14751">
                    <w:rPr>
                      <w:rFonts w:eastAsia="Calibri"/>
                      <w:color w:val="FF0000"/>
                    </w:rPr>
                    <w:t>лер</w:t>
                  </w:r>
                  <w:proofErr w:type="spellEnd"/>
                  <w:r w:rsidRPr="00C14751">
                    <w:rPr>
                      <w:rFonts w:eastAsia="Calibri"/>
                      <w:color w:val="FF0000"/>
                    </w:rPr>
                    <w:t>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регионал</w:t>
                  </w:r>
                  <w:r w:rsidRPr="00C14751">
                    <w:rPr>
                      <w:rFonts w:eastAsia="Calibri"/>
                      <w:color w:val="FF0000"/>
                    </w:rPr>
                    <w:t>ь</w:t>
                  </w:r>
                  <w:r w:rsidRPr="00C14751">
                    <w:rPr>
                      <w:rFonts w:eastAsia="Calibri"/>
                      <w:color w:val="FF0000"/>
                    </w:rPr>
                    <w:t>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2 место</w:t>
                  </w:r>
                </w:p>
              </w:tc>
            </w:tr>
            <w:tr w:rsidR="004B7B30" w:rsidRPr="00C14751" w:rsidTr="004B7B30">
              <w:tc>
                <w:tcPr>
                  <w:tcW w:w="679" w:type="dxa"/>
                  <w:shd w:val="clear" w:color="auto" w:fill="auto"/>
                </w:tcPr>
                <w:p w:rsidR="004B7B30" w:rsidRPr="00C14751" w:rsidRDefault="004B7B30" w:rsidP="004B7B30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C14751">
                    <w:rPr>
                      <w:color w:val="FF0000"/>
                    </w:rPr>
                    <w:t>24.</w:t>
                  </w:r>
                </w:p>
              </w:tc>
              <w:tc>
                <w:tcPr>
                  <w:tcW w:w="3738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Областной конкурс юных и</w:t>
                  </w:r>
                  <w:r w:rsidRPr="00C14751">
                    <w:rPr>
                      <w:rFonts w:eastAsia="Calibri"/>
                      <w:color w:val="FF0000"/>
                    </w:rPr>
                    <w:t>н</w:t>
                  </w:r>
                  <w:r w:rsidRPr="00C14751">
                    <w:rPr>
                      <w:rFonts w:eastAsia="Calibri"/>
                      <w:color w:val="FF0000"/>
                    </w:rPr>
                    <w:t>спекторов дорожного движения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муниц</w:t>
                  </w:r>
                  <w:r w:rsidRPr="00C14751">
                    <w:rPr>
                      <w:rFonts w:eastAsia="Calibri"/>
                      <w:color w:val="FF0000"/>
                    </w:rPr>
                    <w:t>и</w:t>
                  </w:r>
                  <w:r w:rsidRPr="00C14751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4B7B30" w:rsidRPr="00C14751" w:rsidRDefault="004B7B30" w:rsidP="004B7B30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C14751">
                    <w:rPr>
                      <w:rFonts w:eastAsia="Calibri"/>
                      <w:color w:val="FF0000"/>
                    </w:rPr>
                    <w:t>3 место</w:t>
                  </w:r>
                </w:p>
              </w:tc>
            </w:tr>
          </w:tbl>
          <w:p w:rsidR="00E201F0" w:rsidRPr="00C14751" w:rsidRDefault="00E201F0" w:rsidP="00E201F0">
            <w:pPr>
              <w:jc w:val="both"/>
              <w:rPr>
                <w:color w:val="FF0000"/>
              </w:rPr>
            </w:pPr>
          </w:p>
          <w:p w:rsidR="005614B2" w:rsidRPr="00C14751" w:rsidRDefault="005614B2" w:rsidP="005614B2">
            <w:pPr>
              <w:ind w:firstLine="708"/>
              <w:jc w:val="both"/>
              <w:rPr>
                <w:color w:val="FF0000"/>
              </w:rPr>
            </w:pPr>
            <w:r w:rsidRPr="00C14751">
              <w:rPr>
                <w:color w:val="FF0000"/>
              </w:rPr>
              <w:t>Значительной частью внеурочной воспитывающей деятельности педаг</w:t>
            </w:r>
            <w:r w:rsidRPr="00C14751">
              <w:rPr>
                <w:color w:val="FF0000"/>
              </w:rPr>
              <w:t>о</w:t>
            </w:r>
            <w:r w:rsidRPr="00C14751">
              <w:rPr>
                <w:color w:val="FF0000"/>
              </w:rPr>
              <w:t xml:space="preserve">гического </w:t>
            </w:r>
            <w:r w:rsidRPr="00C14751">
              <w:rPr>
                <w:iCs/>
                <w:color w:val="FF0000"/>
              </w:rPr>
              <w:t>коллектива школы является дополнительное</w:t>
            </w:r>
            <w:r w:rsidRPr="00C14751">
              <w:rPr>
                <w:color w:val="FF0000"/>
              </w:rPr>
              <w:t>образование, которое д</w:t>
            </w:r>
            <w:r w:rsidRPr="00C14751">
              <w:rPr>
                <w:color w:val="FF0000"/>
              </w:rPr>
              <w:t>о</w:t>
            </w:r>
            <w:r w:rsidRPr="00C14751">
              <w:rPr>
                <w:color w:val="FF0000"/>
              </w:rPr>
              <w:t xml:space="preserve">полняет и углубляет школьное образование. В дополнительном образовании учащийся находит сферу своей деятельности и развития. </w:t>
            </w:r>
            <w:r w:rsidR="0074262A" w:rsidRPr="00C14751">
              <w:rPr>
                <w:color w:val="FF0000"/>
              </w:rPr>
              <w:t>В школе работали сл</w:t>
            </w:r>
            <w:r w:rsidR="0074262A" w:rsidRPr="00C14751">
              <w:rPr>
                <w:color w:val="FF0000"/>
              </w:rPr>
              <w:t>е</w:t>
            </w:r>
            <w:r w:rsidR="0074262A" w:rsidRPr="00C14751">
              <w:rPr>
                <w:color w:val="FF0000"/>
              </w:rPr>
              <w:t>дующие объединения дополнительного образования: «Спортивное соверше</w:t>
            </w:r>
            <w:r w:rsidR="0074262A" w:rsidRPr="00C14751">
              <w:rPr>
                <w:color w:val="FF0000"/>
              </w:rPr>
              <w:t>н</w:t>
            </w:r>
            <w:r w:rsidR="0074262A" w:rsidRPr="00C14751">
              <w:rPr>
                <w:color w:val="FF0000"/>
              </w:rPr>
              <w:t xml:space="preserve">ство», «Расписная карусель», «Весёлые нотки», «Точка роста». </w:t>
            </w:r>
            <w:r w:rsidRPr="00C14751">
              <w:rPr>
                <w:color w:val="FF0000"/>
              </w:rPr>
              <w:t>Руководители объединений ориентируются на индивидуальные особенности учащихся. Важно не только обогатить детей дополнительными знаниями, но и сформировать умение работать коллективно, воспитать культуру и этику общения. В условиях групповой творческой работы в объединениях дополнительного образо</w:t>
            </w:r>
            <w:r w:rsidRPr="00C14751">
              <w:rPr>
                <w:color w:val="FF0000"/>
              </w:rPr>
              <w:softHyphen/>
              <w:t>вания это происходит естественно и непринужденно. Учащиеся участвовали во мн</w:t>
            </w:r>
            <w:r w:rsidRPr="00C14751">
              <w:rPr>
                <w:color w:val="FF0000"/>
              </w:rPr>
              <w:t>о</w:t>
            </w:r>
            <w:r w:rsidRPr="00C14751">
              <w:rPr>
                <w:color w:val="FF0000"/>
              </w:rPr>
              <w:t>гих конкурсах. У каждого из них за плечами победы по разным видам деятел</w:t>
            </w:r>
            <w:r w:rsidRPr="00C14751">
              <w:rPr>
                <w:color w:val="FF0000"/>
              </w:rPr>
              <w:t>ь</w:t>
            </w:r>
            <w:r w:rsidRPr="00C14751">
              <w:rPr>
                <w:color w:val="FF0000"/>
              </w:rPr>
              <w:t>ности.</w:t>
            </w:r>
          </w:p>
          <w:p w:rsidR="005614B2" w:rsidRPr="00C14751" w:rsidRDefault="005614B2" w:rsidP="005614B2">
            <w:pPr>
              <w:ind w:firstLine="708"/>
              <w:jc w:val="both"/>
              <w:rPr>
                <w:color w:val="FF0000"/>
              </w:rPr>
            </w:pPr>
            <w:r w:rsidRPr="00C14751">
              <w:rPr>
                <w:color w:val="FF0000"/>
              </w:rPr>
              <w:t>В школе сложилась определенная система работы с учащимися, име</w:t>
            </w:r>
            <w:r w:rsidRPr="00C14751">
              <w:rPr>
                <w:color w:val="FF0000"/>
              </w:rPr>
              <w:t>ю</w:t>
            </w:r>
            <w:r w:rsidRPr="00C14751">
              <w:rPr>
                <w:color w:val="FF0000"/>
              </w:rPr>
              <w:t>щими повышенную мотивацию к учебно-познавательной  деятельности.  Работа педагогического коллектива направлена на развитие  интеллектуально-творческих способностей учащихся через различные формы и методы  орган</w:t>
            </w:r>
            <w:r w:rsidRPr="00C14751">
              <w:rPr>
                <w:color w:val="FF0000"/>
              </w:rPr>
              <w:t>и</w:t>
            </w:r>
            <w:r w:rsidRPr="00C14751">
              <w:rPr>
                <w:color w:val="FF0000"/>
              </w:rPr>
              <w:t>зации деятельности учащихся, как на уроках, так и в неурочное время. В ра</w:t>
            </w:r>
            <w:r w:rsidRPr="00C14751">
              <w:rPr>
                <w:color w:val="FF0000"/>
              </w:rPr>
              <w:t>з</w:t>
            </w:r>
            <w:r w:rsidRPr="00C14751">
              <w:rPr>
                <w:color w:val="FF0000"/>
              </w:rPr>
              <w:t>личных мероприятиях в течение  года было занято более 90% учеников школы. Наиболее массовым  являются мероприятия спортивного плана и различные конкурсы творческой направленности. Кроме этого, в интеллектуально-творческих конкурсах разного масштаба учащиеся принимают участие благод</w:t>
            </w:r>
            <w:r w:rsidRPr="00C14751">
              <w:rPr>
                <w:color w:val="FF0000"/>
              </w:rPr>
              <w:t>а</w:t>
            </w:r>
            <w:r w:rsidRPr="00C14751">
              <w:rPr>
                <w:color w:val="FF0000"/>
              </w:rPr>
              <w:t>ря предметным неделям проходящих в школе.</w:t>
            </w:r>
          </w:p>
          <w:p w:rsidR="005614B2" w:rsidRPr="00C14751" w:rsidRDefault="005614B2" w:rsidP="005614B2">
            <w:pPr>
              <w:ind w:firstLine="708"/>
              <w:jc w:val="both"/>
              <w:rPr>
                <w:color w:val="FF0000"/>
              </w:rPr>
            </w:pPr>
            <w:r w:rsidRPr="00C14751">
              <w:rPr>
                <w:color w:val="FF0000"/>
              </w:rPr>
              <w:t xml:space="preserve">В целом, на основании достигнутых результатов можно сделать вывод о том, что работа с одаренными детьми в нашей школе ведется целенаправленно и  достаточно эффективно. Рациональный подход к обучению, педагогическое сопровождение, система внеклассной, спортивной и воспитательной работы дают возможность индивидуального и всестороннего развития личности. </w:t>
            </w: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5E55F6" w:rsidRDefault="00735E65" w:rsidP="00EF5AC5">
            <w:pPr>
              <w:numPr>
                <w:ilvl w:val="0"/>
                <w:numId w:val="8"/>
              </w:numPr>
            </w:pPr>
            <w:r w:rsidRPr="005E55F6">
              <w:t>Работа со слабоуспевающими учениками.</w:t>
            </w:r>
          </w:p>
          <w:p w:rsidR="00735E65" w:rsidRPr="005E55F6" w:rsidRDefault="00735E65" w:rsidP="00A51281">
            <w:r w:rsidRPr="005E55F6">
              <w:lastRenderedPageBreak/>
              <w:t xml:space="preserve">    Прошедший учебный год все ученики показали удовлетворительную  успев</w:t>
            </w:r>
            <w:r w:rsidRPr="005E55F6">
              <w:t>а</w:t>
            </w:r>
            <w:r w:rsidRPr="005E55F6">
              <w:t xml:space="preserve">емость. </w:t>
            </w:r>
          </w:p>
          <w:p w:rsidR="00735E65" w:rsidRPr="005E55F6" w:rsidRDefault="00735E65" w:rsidP="00A51281">
            <w:r w:rsidRPr="005E55F6">
              <w:t xml:space="preserve">    По сравнению с предыдущим  годом процент успеваемости </w:t>
            </w:r>
            <w:r w:rsidR="00AC60C6" w:rsidRPr="005E55F6">
              <w:t>по</w:t>
            </w:r>
            <w:r w:rsidR="003877EF">
              <w:t>нижен</w:t>
            </w:r>
            <w:r w:rsidRPr="005E55F6">
              <w:t xml:space="preserve">           </w:t>
            </w:r>
          </w:p>
          <w:p w:rsidR="00F104F8" w:rsidRPr="005E55F6" w:rsidRDefault="00F104F8" w:rsidP="00A51281">
            <w:r w:rsidRPr="005E55F6">
              <w:t>2020-2021 – 98,3%</w:t>
            </w:r>
          </w:p>
          <w:p w:rsidR="00AC60C6" w:rsidRDefault="00AC60C6" w:rsidP="00A51281">
            <w:r w:rsidRPr="005E55F6">
              <w:t>2021-2022 – 99,1</w:t>
            </w:r>
          </w:p>
          <w:p w:rsidR="003877EF" w:rsidRDefault="003877EF" w:rsidP="00A51281">
            <w:r>
              <w:t>2022-2023 – 97,5</w:t>
            </w:r>
          </w:p>
          <w:p w:rsidR="000879ED" w:rsidRPr="005E55F6" w:rsidRDefault="000879ED" w:rsidP="00A51281">
            <w:r>
              <w:t>2023-2024 – 97,7</w:t>
            </w:r>
          </w:p>
          <w:p w:rsidR="00AC60C6" w:rsidRPr="005E55F6" w:rsidRDefault="003877EF" w:rsidP="00A51281">
            <w:r>
              <w:t>С а</w:t>
            </w:r>
            <w:r w:rsidR="00AC60C6" w:rsidRPr="005E55F6">
              <w:t xml:space="preserve">кадемической задолженностью опять есть </w:t>
            </w:r>
            <w:r w:rsidR="00392D15">
              <w:t>1 ученик</w:t>
            </w:r>
            <w:r w:rsidR="00AC60C6" w:rsidRPr="005E55F6">
              <w:t>. Рекомендация родит</w:t>
            </w:r>
            <w:r w:rsidR="00AC60C6" w:rsidRPr="005E55F6">
              <w:t>е</w:t>
            </w:r>
            <w:r w:rsidR="00AC60C6" w:rsidRPr="005E55F6">
              <w:t>лям пок</w:t>
            </w:r>
            <w:r w:rsidR="00AC60C6" w:rsidRPr="005E55F6">
              <w:t>а</w:t>
            </w:r>
            <w:r w:rsidR="00AC60C6" w:rsidRPr="005E55F6">
              <w:t xml:space="preserve">зать ребенка на ПМПК </w:t>
            </w:r>
            <w:r w:rsidR="000E6E86" w:rsidRPr="005E55F6">
              <w:t xml:space="preserve">остаются без должного внимания. </w:t>
            </w:r>
          </w:p>
          <w:p w:rsidR="00735E65" w:rsidRPr="005E55F6" w:rsidRDefault="00735E65" w:rsidP="00A51281">
            <w:r w:rsidRPr="005E55F6">
              <w:t xml:space="preserve">    Для работы со слабоуспевающими учащимися на уроках применялся индив</w:t>
            </w:r>
            <w:r w:rsidRPr="005E55F6">
              <w:t>и</w:t>
            </w:r>
            <w:r w:rsidRPr="005E55F6">
              <w:t>дуально-дифференцируемый метод обучения,  большая  работа по данному направлению проводилась на уроках</w:t>
            </w:r>
          </w:p>
          <w:p w:rsidR="00735E65" w:rsidRPr="005E55F6" w:rsidRDefault="00735E65" w:rsidP="00A51281">
            <w:r w:rsidRPr="005E55F6">
              <w:t xml:space="preserve">- математики (учитель </w:t>
            </w:r>
            <w:proofErr w:type="spellStart"/>
            <w:r w:rsidR="000E6E86" w:rsidRPr="005E55F6">
              <w:t>Зимарина</w:t>
            </w:r>
            <w:proofErr w:type="spellEnd"/>
            <w:r w:rsidR="000E6E86" w:rsidRPr="005E55F6">
              <w:t xml:space="preserve"> Т.С., Исаева А.Ю., </w:t>
            </w:r>
            <w:r w:rsidRPr="005E55F6">
              <w:t xml:space="preserve"> </w:t>
            </w:r>
            <w:proofErr w:type="spellStart"/>
            <w:r w:rsidR="000625AD" w:rsidRPr="005E55F6">
              <w:t>Гунякина</w:t>
            </w:r>
            <w:proofErr w:type="spellEnd"/>
            <w:r w:rsidR="000625AD" w:rsidRPr="005E55F6">
              <w:t xml:space="preserve"> Л.В.</w:t>
            </w:r>
            <w:r w:rsidR="00392D15">
              <w:t>);</w:t>
            </w:r>
          </w:p>
          <w:p w:rsidR="00735E65" w:rsidRPr="005E55F6" w:rsidRDefault="00735E65" w:rsidP="00A51281">
            <w:r w:rsidRPr="005E55F6">
              <w:t xml:space="preserve">- географии,  (учитель </w:t>
            </w:r>
            <w:proofErr w:type="spellStart"/>
            <w:r w:rsidRPr="005E55F6">
              <w:t>Ликучёва</w:t>
            </w:r>
            <w:proofErr w:type="spellEnd"/>
            <w:r w:rsidRPr="005E55F6">
              <w:t xml:space="preserve"> В.Е.</w:t>
            </w:r>
            <w:r w:rsidR="000E6E86" w:rsidRPr="005E55F6">
              <w:t>, Атаманова М.Н.</w:t>
            </w:r>
            <w:r w:rsidRPr="005E55F6">
              <w:t>);</w:t>
            </w:r>
          </w:p>
          <w:p w:rsidR="00735E65" w:rsidRPr="005E55F6" w:rsidRDefault="00735E65" w:rsidP="00A51281">
            <w:r w:rsidRPr="005E55F6">
              <w:t xml:space="preserve">- русского языка (учитель  </w:t>
            </w:r>
            <w:proofErr w:type="spellStart"/>
            <w:r w:rsidR="00392D15">
              <w:t>Ховрачева</w:t>
            </w:r>
            <w:proofErr w:type="spellEnd"/>
            <w:r w:rsidR="000E6E86" w:rsidRPr="005E55F6">
              <w:t xml:space="preserve"> Л.В.,</w:t>
            </w:r>
            <w:r w:rsidR="00377D93" w:rsidRPr="005E55F6">
              <w:t xml:space="preserve"> </w:t>
            </w:r>
            <w:r w:rsidR="00D02D09" w:rsidRPr="005E55F6">
              <w:t xml:space="preserve"> Буланова Н.И.)</w:t>
            </w:r>
          </w:p>
          <w:p w:rsidR="00735E65" w:rsidRPr="005E55F6" w:rsidRDefault="00735E65" w:rsidP="00A51281">
            <w:r w:rsidRPr="005E55F6">
              <w:t xml:space="preserve">- </w:t>
            </w:r>
            <w:r w:rsidR="003877EF">
              <w:t>история и обществознание (учитель Богатова М.М.)</w:t>
            </w:r>
          </w:p>
          <w:p w:rsidR="00735E65" w:rsidRPr="005E55F6" w:rsidRDefault="00735E65" w:rsidP="00A51281">
            <w:r w:rsidRPr="005E55F6">
              <w:t xml:space="preserve">- физике (учитель </w:t>
            </w:r>
            <w:r w:rsidR="000625AD" w:rsidRPr="005E55F6">
              <w:t>Гунякина Л.В.)</w:t>
            </w:r>
          </w:p>
          <w:p w:rsidR="00735E65" w:rsidRPr="005E55F6" w:rsidRDefault="00735E65" w:rsidP="00A51281">
            <w:r w:rsidRPr="005E55F6">
              <w:t xml:space="preserve">- английского языка (учитель </w:t>
            </w:r>
            <w:proofErr w:type="gramStart"/>
            <w:r w:rsidRPr="005E55F6">
              <w:t>Трошина</w:t>
            </w:r>
            <w:proofErr w:type="gramEnd"/>
            <w:r w:rsidRPr="005E55F6">
              <w:t xml:space="preserve"> Г.В.</w:t>
            </w:r>
            <w:r w:rsidR="00392D15">
              <w:t xml:space="preserve">, </w:t>
            </w:r>
            <w:r w:rsidR="00377D93" w:rsidRPr="005E55F6">
              <w:t xml:space="preserve"> </w:t>
            </w:r>
            <w:proofErr w:type="spellStart"/>
            <w:r w:rsidR="000E6E86" w:rsidRPr="005E55F6">
              <w:t>Кровякова</w:t>
            </w:r>
            <w:proofErr w:type="spellEnd"/>
            <w:r w:rsidR="000E6E86" w:rsidRPr="005E55F6">
              <w:t xml:space="preserve"> Н.Е</w:t>
            </w:r>
            <w:r w:rsidR="00377D93" w:rsidRPr="005E55F6">
              <w:t>.</w:t>
            </w:r>
            <w:r w:rsidRPr="005E55F6">
              <w:t>).</w:t>
            </w:r>
          </w:p>
          <w:p w:rsidR="00735E65" w:rsidRPr="005E55F6" w:rsidRDefault="00735E65" w:rsidP="00A51281">
            <w:r w:rsidRPr="005E55F6">
              <w:t xml:space="preserve">    Для </w:t>
            </w:r>
            <w:r w:rsidR="003877EF">
              <w:t xml:space="preserve">всех </w:t>
            </w:r>
            <w:r w:rsidRPr="005E55F6">
              <w:t xml:space="preserve">учащихся </w:t>
            </w:r>
            <w:r w:rsidR="003877EF">
              <w:t xml:space="preserve"> </w:t>
            </w:r>
            <w:r w:rsidRPr="005E55F6">
              <w:t xml:space="preserve"> проводились  индивидуальные занятия по предметам.</w:t>
            </w:r>
            <w:r w:rsidR="000E6E86" w:rsidRPr="005E55F6">
              <w:t xml:space="preserve"> Учащимся начальной школы давались задания для работы дома.</w:t>
            </w:r>
          </w:p>
          <w:p w:rsidR="00735E65" w:rsidRPr="005E55F6" w:rsidRDefault="00735E65" w:rsidP="00A51281"/>
          <w:p w:rsidR="00735E65" w:rsidRPr="005E55F6" w:rsidRDefault="00735E65" w:rsidP="00EF5AC5">
            <w:pPr>
              <w:numPr>
                <w:ilvl w:val="0"/>
                <w:numId w:val="8"/>
              </w:numPr>
            </w:pPr>
            <w:r w:rsidRPr="005E55F6">
              <w:t>Профессиональная ориентация учащихся.</w:t>
            </w:r>
          </w:p>
          <w:p w:rsidR="00735E65" w:rsidRPr="005E55F6" w:rsidRDefault="00735E65" w:rsidP="00A51281">
            <w:pPr>
              <w:ind w:left="520"/>
            </w:pPr>
          </w:p>
          <w:p w:rsidR="00735E65" w:rsidRPr="005E55F6" w:rsidRDefault="00735E65" w:rsidP="00A51281">
            <w:r w:rsidRPr="005E55F6">
              <w:t>Трудоустройство учащихся.</w:t>
            </w:r>
          </w:p>
          <w:p w:rsidR="00735E65" w:rsidRPr="005E55F6" w:rsidRDefault="00735E65" w:rsidP="00A51281"/>
          <w:tbl>
            <w:tblPr>
              <w:tblW w:w="74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57"/>
              <w:gridCol w:w="2368"/>
              <w:gridCol w:w="820"/>
              <w:gridCol w:w="820"/>
              <w:gridCol w:w="820"/>
              <w:gridCol w:w="820"/>
              <w:gridCol w:w="820"/>
            </w:tblGrid>
            <w:tr w:rsidR="00392D15" w:rsidRPr="005E55F6" w:rsidTr="003877EF">
              <w:tc>
                <w:tcPr>
                  <w:tcW w:w="957" w:type="dxa"/>
                  <w:shd w:val="clear" w:color="auto" w:fill="auto"/>
                </w:tcPr>
                <w:p w:rsidR="00392D15" w:rsidRPr="005E55F6" w:rsidRDefault="00392D15" w:rsidP="00A51281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 xml:space="preserve">№ </w:t>
                  </w:r>
                  <w:proofErr w:type="gramStart"/>
                  <w:r w:rsidRPr="005E55F6">
                    <w:rPr>
                      <w:sz w:val="20"/>
                      <w:szCs w:val="20"/>
                    </w:rPr>
                    <w:t>п</w:t>
                  </w:r>
                  <w:proofErr w:type="gramEnd"/>
                  <w:r w:rsidRPr="005E55F6">
                    <w:rPr>
                      <w:sz w:val="20"/>
                      <w:szCs w:val="20"/>
                    </w:rPr>
                    <w:t>/п</w:t>
                  </w:r>
                </w:p>
              </w:tc>
              <w:tc>
                <w:tcPr>
                  <w:tcW w:w="2368" w:type="dxa"/>
                  <w:shd w:val="clear" w:color="auto" w:fill="auto"/>
                </w:tcPr>
                <w:p w:rsidR="00392D15" w:rsidRPr="005E55F6" w:rsidRDefault="00392D15" w:rsidP="00A5128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2019-2020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20</w:t>
                  </w:r>
                  <w:r w:rsidRPr="005E55F6">
                    <w:rPr>
                      <w:sz w:val="20"/>
                      <w:szCs w:val="20"/>
                    </w:rPr>
                    <w:cr/>
                    <w:t>0-2021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2021-2022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2022-2023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376E3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2023-2024</w:t>
                  </w:r>
                </w:p>
              </w:tc>
            </w:tr>
            <w:tr w:rsidR="00392D15" w:rsidRPr="005E55F6" w:rsidTr="003877EF">
              <w:tc>
                <w:tcPr>
                  <w:tcW w:w="957" w:type="dxa"/>
                  <w:shd w:val="clear" w:color="auto" w:fill="auto"/>
                </w:tcPr>
                <w:p w:rsidR="00392D15" w:rsidRPr="005E55F6" w:rsidRDefault="00392D15" w:rsidP="00EF5AC5">
                  <w:pPr>
                    <w:numPr>
                      <w:ilvl w:val="0"/>
                      <w:numId w:val="14"/>
                    </w:num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68" w:type="dxa"/>
                  <w:shd w:val="clear" w:color="auto" w:fill="auto"/>
                </w:tcPr>
                <w:p w:rsidR="00392D15" w:rsidRPr="005E55F6" w:rsidRDefault="00392D15" w:rsidP="00A51281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Всего выпускников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376E3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28</w:t>
                  </w:r>
                </w:p>
              </w:tc>
            </w:tr>
            <w:tr w:rsidR="00392D15" w:rsidRPr="005E55F6" w:rsidTr="003877EF">
              <w:tc>
                <w:tcPr>
                  <w:tcW w:w="957" w:type="dxa"/>
                  <w:shd w:val="clear" w:color="auto" w:fill="auto"/>
                </w:tcPr>
                <w:p w:rsidR="00392D15" w:rsidRPr="005E55F6" w:rsidRDefault="00392D15" w:rsidP="00EF5AC5">
                  <w:pPr>
                    <w:numPr>
                      <w:ilvl w:val="0"/>
                      <w:numId w:val="14"/>
                    </w:num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68" w:type="dxa"/>
                  <w:shd w:val="clear" w:color="auto" w:fill="auto"/>
                </w:tcPr>
                <w:p w:rsidR="00392D15" w:rsidRPr="005E55F6" w:rsidRDefault="00392D15" w:rsidP="00A51281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Средняя школа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376E3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392D15" w:rsidRPr="005E55F6" w:rsidTr="003877EF">
              <w:tc>
                <w:tcPr>
                  <w:tcW w:w="957" w:type="dxa"/>
                  <w:shd w:val="clear" w:color="auto" w:fill="auto"/>
                </w:tcPr>
                <w:p w:rsidR="00392D15" w:rsidRPr="005E55F6" w:rsidRDefault="00392D15" w:rsidP="00EF5AC5">
                  <w:pPr>
                    <w:numPr>
                      <w:ilvl w:val="0"/>
                      <w:numId w:val="14"/>
                    </w:num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68" w:type="dxa"/>
                  <w:shd w:val="clear" w:color="auto" w:fill="auto"/>
                </w:tcPr>
                <w:p w:rsidR="00392D15" w:rsidRPr="005E55F6" w:rsidRDefault="00392D15" w:rsidP="00A51281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Шацкий агротехнолог</w:t>
                  </w:r>
                  <w:r w:rsidRPr="005E55F6">
                    <w:rPr>
                      <w:sz w:val="20"/>
                      <w:szCs w:val="20"/>
                    </w:rPr>
                    <w:t>и</w:t>
                  </w:r>
                  <w:r w:rsidRPr="005E55F6">
                    <w:rPr>
                      <w:sz w:val="20"/>
                      <w:szCs w:val="20"/>
                    </w:rPr>
                    <w:t>ческий колледж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376E3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392D15" w:rsidRPr="005E55F6" w:rsidTr="003877EF">
              <w:tc>
                <w:tcPr>
                  <w:tcW w:w="957" w:type="dxa"/>
                  <w:shd w:val="clear" w:color="auto" w:fill="auto"/>
                </w:tcPr>
                <w:p w:rsidR="00392D15" w:rsidRPr="005E55F6" w:rsidRDefault="00392D15" w:rsidP="00EF5AC5">
                  <w:pPr>
                    <w:numPr>
                      <w:ilvl w:val="0"/>
                      <w:numId w:val="14"/>
                    </w:num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68" w:type="dxa"/>
                  <w:shd w:val="clear" w:color="auto" w:fill="auto"/>
                </w:tcPr>
                <w:p w:rsidR="00392D15" w:rsidRPr="005E55F6" w:rsidRDefault="00392D15" w:rsidP="00A51281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Ряз.уч</w:t>
                  </w:r>
                  <w:proofErr w:type="gramStart"/>
                  <w:r w:rsidRPr="005E55F6">
                    <w:rPr>
                      <w:sz w:val="20"/>
                      <w:szCs w:val="20"/>
                    </w:rPr>
                    <w:t>.к</w:t>
                  </w:r>
                  <w:proofErr w:type="gramEnd"/>
                  <w:r w:rsidRPr="005E55F6">
                    <w:rPr>
                      <w:sz w:val="20"/>
                      <w:szCs w:val="20"/>
                    </w:rPr>
                    <w:t>ульт.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376E3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</w:tr>
            <w:tr w:rsidR="00392D15" w:rsidRPr="005E55F6" w:rsidTr="003877EF">
              <w:tc>
                <w:tcPr>
                  <w:tcW w:w="957" w:type="dxa"/>
                  <w:shd w:val="clear" w:color="auto" w:fill="auto"/>
                </w:tcPr>
                <w:p w:rsidR="00392D15" w:rsidRPr="005E55F6" w:rsidRDefault="00392D15" w:rsidP="00EF5AC5">
                  <w:pPr>
                    <w:numPr>
                      <w:ilvl w:val="0"/>
                      <w:numId w:val="14"/>
                    </w:num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68" w:type="dxa"/>
                  <w:shd w:val="clear" w:color="auto" w:fill="auto"/>
                </w:tcPr>
                <w:p w:rsidR="00392D15" w:rsidRPr="005E55F6" w:rsidRDefault="00392D15" w:rsidP="00A51281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Работать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376E3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</w:tr>
            <w:tr w:rsidR="00392D15" w:rsidRPr="005E55F6" w:rsidTr="003877EF">
              <w:tc>
                <w:tcPr>
                  <w:tcW w:w="957" w:type="dxa"/>
                  <w:shd w:val="clear" w:color="auto" w:fill="auto"/>
                </w:tcPr>
                <w:p w:rsidR="00392D15" w:rsidRPr="005E55F6" w:rsidRDefault="00392D15" w:rsidP="00EF5AC5">
                  <w:pPr>
                    <w:numPr>
                      <w:ilvl w:val="0"/>
                      <w:numId w:val="14"/>
                    </w:num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68" w:type="dxa"/>
                  <w:shd w:val="clear" w:color="auto" w:fill="auto"/>
                </w:tcPr>
                <w:p w:rsidR="00392D15" w:rsidRPr="005E55F6" w:rsidRDefault="00392D15" w:rsidP="00A51281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Выбыли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376E3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</w:tr>
            <w:tr w:rsidR="00392D15" w:rsidRPr="005E55F6" w:rsidTr="003877EF">
              <w:tc>
                <w:tcPr>
                  <w:tcW w:w="957" w:type="dxa"/>
                  <w:shd w:val="clear" w:color="auto" w:fill="auto"/>
                </w:tcPr>
                <w:p w:rsidR="00392D15" w:rsidRPr="005E55F6" w:rsidRDefault="00392D15" w:rsidP="00EF5AC5">
                  <w:pPr>
                    <w:numPr>
                      <w:ilvl w:val="0"/>
                      <w:numId w:val="14"/>
                    </w:num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68" w:type="dxa"/>
                  <w:shd w:val="clear" w:color="auto" w:fill="auto"/>
                </w:tcPr>
                <w:p w:rsidR="00392D15" w:rsidRPr="005E55F6" w:rsidRDefault="00392D15" w:rsidP="00A51281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Медучилище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376E3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392D15" w:rsidRPr="005E55F6" w:rsidTr="003877EF">
              <w:tc>
                <w:tcPr>
                  <w:tcW w:w="957" w:type="dxa"/>
                  <w:shd w:val="clear" w:color="auto" w:fill="auto"/>
                </w:tcPr>
                <w:p w:rsidR="00392D15" w:rsidRPr="005E55F6" w:rsidRDefault="00392D15" w:rsidP="00EF5AC5">
                  <w:pPr>
                    <w:numPr>
                      <w:ilvl w:val="0"/>
                      <w:numId w:val="14"/>
                    </w:num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68" w:type="dxa"/>
                  <w:shd w:val="clear" w:color="auto" w:fill="auto"/>
                </w:tcPr>
                <w:p w:rsidR="00392D15" w:rsidRPr="005E55F6" w:rsidRDefault="00392D15" w:rsidP="00A51281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Рязань, лицей №7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376E3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</w:tr>
            <w:tr w:rsidR="00392D15" w:rsidRPr="005E55F6" w:rsidTr="003877EF">
              <w:tc>
                <w:tcPr>
                  <w:tcW w:w="957" w:type="dxa"/>
                  <w:shd w:val="clear" w:color="auto" w:fill="auto"/>
                </w:tcPr>
                <w:p w:rsidR="00392D15" w:rsidRPr="005E55F6" w:rsidRDefault="00392D15" w:rsidP="00EF5AC5">
                  <w:pPr>
                    <w:numPr>
                      <w:ilvl w:val="0"/>
                      <w:numId w:val="14"/>
                    </w:num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68" w:type="dxa"/>
                  <w:shd w:val="clear" w:color="auto" w:fill="auto"/>
                </w:tcPr>
                <w:p w:rsidR="00392D15" w:rsidRPr="005E55F6" w:rsidRDefault="00392D15" w:rsidP="00A51281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Сасовский техникум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376E3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</w:tr>
            <w:tr w:rsidR="00392D15" w:rsidRPr="005E55F6" w:rsidTr="003877EF">
              <w:tc>
                <w:tcPr>
                  <w:tcW w:w="957" w:type="dxa"/>
                  <w:shd w:val="clear" w:color="auto" w:fill="auto"/>
                </w:tcPr>
                <w:p w:rsidR="00392D15" w:rsidRPr="005E55F6" w:rsidRDefault="00392D15" w:rsidP="00EF5AC5">
                  <w:pPr>
                    <w:numPr>
                      <w:ilvl w:val="0"/>
                      <w:numId w:val="14"/>
                    </w:num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68" w:type="dxa"/>
                  <w:shd w:val="clear" w:color="auto" w:fill="auto"/>
                </w:tcPr>
                <w:p w:rsidR="00392D15" w:rsidRPr="005E55F6" w:rsidRDefault="00392D15" w:rsidP="00A51281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Рязанский педагогич</w:t>
                  </w:r>
                  <w:r w:rsidRPr="005E55F6">
                    <w:rPr>
                      <w:sz w:val="20"/>
                      <w:szCs w:val="20"/>
                    </w:rPr>
                    <w:t>е</w:t>
                  </w:r>
                  <w:r w:rsidRPr="005E55F6">
                    <w:rPr>
                      <w:sz w:val="20"/>
                      <w:szCs w:val="20"/>
                    </w:rPr>
                    <w:t xml:space="preserve">ский колледж 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376E3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</w:tr>
            <w:tr w:rsidR="00392D15" w:rsidRPr="005E55F6" w:rsidTr="003877EF">
              <w:tc>
                <w:tcPr>
                  <w:tcW w:w="957" w:type="dxa"/>
                  <w:shd w:val="clear" w:color="auto" w:fill="auto"/>
                </w:tcPr>
                <w:p w:rsidR="00392D15" w:rsidRPr="005E55F6" w:rsidRDefault="00392D15" w:rsidP="00EF5AC5">
                  <w:pPr>
                    <w:numPr>
                      <w:ilvl w:val="0"/>
                      <w:numId w:val="14"/>
                    </w:num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68" w:type="dxa"/>
                  <w:shd w:val="clear" w:color="auto" w:fill="auto"/>
                </w:tcPr>
                <w:p w:rsidR="00392D15" w:rsidRPr="005E55F6" w:rsidRDefault="00392D15" w:rsidP="00A51281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Технологический ко</w:t>
                  </w:r>
                  <w:r w:rsidRPr="005E55F6">
                    <w:rPr>
                      <w:sz w:val="20"/>
                      <w:szCs w:val="20"/>
                    </w:rPr>
                    <w:t>л</w:t>
                  </w:r>
                  <w:r w:rsidRPr="005E55F6">
                    <w:rPr>
                      <w:sz w:val="20"/>
                      <w:szCs w:val="20"/>
                    </w:rPr>
                    <w:t>ледж  г</w:t>
                  </w:r>
                  <w:proofErr w:type="gramStart"/>
                  <w:r w:rsidRPr="005E55F6">
                    <w:rPr>
                      <w:sz w:val="20"/>
                      <w:szCs w:val="20"/>
                    </w:rPr>
                    <w:t>.Р</w:t>
                  </w:r>
                  <w:proofErr w:type="gramEnd"/>
                  <w:r w:rsidRPr="005E55F6">
                    <w:rPr>
                      <w:sz w:val="20"/>
                      <w:szCs w:val="20"/>
                    </w:rPr>
                    <w:t>язань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376E3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392D15" w:rsidRPr="005E55F6" w:rsidTr="003877EF">
              <w:tc>
                <w:tcPr>
                  <w:tcW w:w="957" w:type="dxa"/>
                  <w:shd w:val="clear" w:color="auto" w:fill="auto"/>
                </w:tcPr>
                <w:p w:rsidR="00392D15" w:rsidRPr="005E55F6" w:rsidRDefault="00392D15" w:rsidP="00EF5AC5">
                  <w:pPr>
                    <w:numPr>
                      <w:ilvl w:val="0"/>
                      <w:numId w:val="14"/>
                    </w:num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68" w:type="dxa"/>
                  <w:shd w:val="clear" w:color="auto" w:fill="auto"/>
                </w:tcPr>
                <w:p w:rsidR="00392D15" w:rsidRPr="005E55F6" w:rsidRDefault="00392D15" w:rsidP="00A51281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Профессиональное уч</w:t>
                  </w:r>
                  <w:r w:rsidRPr="005E55F6">
                    <w:rPr>
                      <w:sz w:val="20"/>
                      <w:szCs w:val="20"/>
                    </w:rPr>
                    <w:t>и</w:t>
                  </w:r>
                  <w:r w:rsidRPr="005E55F6">
                    <w:rPr>
                      <w:sz w:val="20"/>
                      <w:szCs w:val="20"/>
                    </w:rPr>
                    <w:t>лище (электроники) г. Рязань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376E3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392D15" w:rsidRPr="005E55F6" w:rsidTr="003877EF">
              <w:tc>
                <w:tcPr>
                  <w:tcW w:w="957" w:type="dxa"/>
                  <w:shd w:val="clear" w:color="auto" w:fill="auto"/>
                </w:tcPr>
                <w:p w:rsidR="00392D15" w:rsidRPr="005E55F6" w:rsidRDefault="00392D15" w:rsidP="00EF5AC5">
                  <w:pPr>
                    <w:numPr>
                      <w:ilvl w:val="0"/>
                      <w:numId w:val="14"/>
                    </w:num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68" w:type="dxa"/>
                  <w:shd w:val="clear" w:color="auto" w:fill="auto"/>
                </w:tcPr>
                <w:p w:rsidR="00392D15" w:rsidRPr="005E55F6" w:rsidRDefault="00392D15" w:rsidP="00A51281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Рязанский железнод</w:t>
                  </w:r>
                  <w:r w:rsidRPr="005E55F6">
                    <w:rPr>
                      <w:sz w:val="20"/>
                      <w:szCs w:val="20"/>
                    </w:rPr>
                    <w:t>о</w:t>
                  </w:r>
                  <w:r w:rsidRPr="005E55F6">
                    <w:rPr>
                      <w:sz w:val="20"/>
                      <w:szCs w:val="20"/>
                    </w:rPr>
                    <w:t xml:space="preserve">рожный колледж 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376E3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392D15" w:rsidRPr="005E55F6" w:rsidTr="003877EF">
              <w:tc>
                <w:tcPr>
                  <w:tcW w:w="957" w:type="dxa"/>
                  <w:shd w:val="clear" w:color="auto" w:fill="auto"/>
                </w:tcPr>
                <w:p w:rsidR="00392D15" w:rsidRPr="005E55F6" w:rsidRDefault="00392D15" w:rsidP="00EF5AC5">
                  <w:pPr>
                    <w:numPr>
                      <w:ilvl w:val="0"/>
                      <w:numId w:val="14"/>
                    </w:num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68" w:type="dxa"/>
                  <w:shd w:val="clear" w:color="auto" w:fill="auto"/>
                </w:tcPr>
                <w:p w:rsidR="00392D15" w:rsidRPr="005E55F6" w:rsidRDefault="00392D15" w:rsidP="00A51281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Технологический те</w:t>
                  </w:r>
                  <w:r w:rsidRPr="005E55F6">
                    <w:rPr>
                      <w:sz w:val="20"/>
                      <w:szCs w:val="20"/>
                    </w:rPr>
                    <w:t>х</w:t>
                  </w:r>
                  <w:r w:rsidRPr="005E55F6">
                    <w:rPr>
                      <w:sz w:val="20"/>
                      <w:szCs w:val="20"/>
                    </w:rPr>
                    <w:t>ник</w:t>
                  </w:r>
                  <w:r w:rsidRPr="005E55F6">
                    <w:rPr>
                      <w:sz w:val="20"/>
                      <w:szCs w:val="20"/>
                    </w:rPr>
                    <w:cr/>
                    <w:t xml:space="preserve">м г. </w:t>
                  </w:r>
                  <w:proofErr w:type="spellStart"/>
                  <w:r w:rsidRPr="005E55F6">
                    <w:rPr>
                      <w:sz w:val="20"/>
                      <w:szCs w:val="20"/>
                    </w:rPr>
                    <w:t>Кадом</w:t>
                  </w:r>
                  <w:proofErr w:type="spellEnd"/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376E3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</w:tr>
            <w:tr w:rsidR="00392D15" w:rsidRPr="005E55F6" w:rsidTr="003877EF">
              <w:tc>
                <w:tcPr>
                  <w:tcW w:w="957" w:type="dxa"/>
                  <w:shd w:val="clear" w:color="auto" w:fill="auto"/>
                </w:tcPr>
                <w:p w:rsidR="00392D15" w:rsidRPr="005E55F6" w:rsidRDefault="00392D15" w:rsidP="00EF5AC5">
                  <w:pPr>
                    <w:numPr>
                      <w:ilvl w:val="0"/>
                      <w:numId w:val="14"/>
                    </w:num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68" w:type="dxa"/>
                  <w:shd w:val="clear" w:color="auto" w:fill="auto"/>
                </w:tcPr>
                <w:p w:rsidR="00392D15" w:rsidRPr="005E55F6" w:rsidRDefault="00392D15" w:rsidP="00A51281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Политехнический ко</w:t>
                  </w:r>
                  <w:r w:rsidRPr="005E55F6">
                    <w:rPr>
                      <w:sz w:val="20"/>
                      <w:szCs w:val="20"/>
                    </w:rPr>
                    <w:t>л</w:t>
                  </w:r>
                  <w:r w:rsidRPr="005E55F6">
                    <w:rPr>
                      <w:sz w:val="20"/>
                      <w:szCs w:val="20"/>
                    </w:rPr>
                    <w:t>ледж г. Рязань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376E3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392D15" w:rsidRPr="005E55F6" w:rsidTr="003877EF">
              <w:tc>
                <w:tcPr>
                  <w:tcW w:w="957" w:type="dxa"/>
                  <w:shd w:val="clear" w:color="auto" w:fill="auto"/>
                </w:tcPr>
                <w:p w:rsidR="00392D15" w:rsidRPr="005E55F6" w:rsidRDefault="00392D15" w:rsidP="00EF5AC5">
                  <w:pPr>
                    <w:numPr>
                      <w:ilvl w:val="0"/>
                      <w:numId w:val="14"/>
                    </w:num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68" w:type="dxa"/>
                  <w:shd w:val="clear" w:color="auto" w:fill="auto"/>
                </w:tcPr>
                <w:p w:rsidR="00392D15" w:rsidRPr="005E55F6" w:rsidRDefault="00392D15" w:rsidP="00A51281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Н</w:t>
                  </w:r>
                  <w:r>
                    <w:rPr>
                      <w:sz w:val="20"/>
                      <w:szCs w:val="20"/>
                    </w:rPr>
                    <w:t>е</w:t>
                  </w:r>
                  <w:r w:rsidRPr="005E55F6">
                    <w:rPr>
                      <w:sz w:val="20"/>
                      <w:szCs w:val="20"/>
                    </w:rPr>
                    <w:cr/>
                    <w:t xml:space="preserve"> определились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 w:rsidRPr="005E55F6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2E2F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20" w:type="dxa"/>
                </w:tcPr>
                <w:p w:rsidR="00392D15" w:rsidRPr="005E55F6" w:rsidRDefault="00392D15" w:rsidP="00376E3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</w:tbl>
          <w:p w:rsidR="00735E65" w:rsidRPr="005E55F6" w:rsidRDefault="00735E65" w:rsidP="00A51281">
            <w:pPr>
              <w:ind w:firstLine="708"/>
              <w:jc w:val="both"/>
            </w:pPr>
            <w:r w:rsidRPr="005E55F6">
              <w:t xml:space="preserve">Большинство выпускников школы продолжают своё обучение </w:t>
            </w:r>
            <w:proofErr w:type="gramStart"/>
            <w:r w:rsidRPr="005E55F6">
              <w:t>в</w:t>
            </w:r>
            <w:proofErr w:type="gramEnd"/>
          </w:p>
          <w:p w:rsidR="00735E65" w:rsidRPr="005E55F6" w:rsidRDefault="00735E65" w:rsidP="00A51281">
            <w:pPr>
              <w:jc w:val="both"/>
            </w:pPr>
            <w:r w:rsidRPr="005E55F6">
              <w:t xml:space="preserve">образовательных </w:t>
            </w:r>
            <w:proofErr w:type="gramStart"/>
            <w:r w:rsidRPr="005E55F6">
              <w:t>учреждениях</w:t>
            </w:r>
            <w:proofErr w:type="gramEnd"/>
            <w:r w:rsidRPr="005E55F6">
              <w:t xml:space="preserve"> Шацкого района.</w:t>
            </w:r>
          </w:p>
          <w:p w:rsidR="00735E65" w:rsidRPr="00AA277D" w:rsidRDefault="00735E65" w:rsidP="00A51281"/>
          <w:p w:rsidR="00735E65" w:rsidRPr="00392D15" w:rsidRDefault="00735E65" w:rsidP="004E6516">
            <w:pPr>
              <w:jc w:val="center"/>
              <w:rPr>
                <w:b/>
                <w:color w:val="FF0000"/>
              </w:rPr>
            </w:pPr>
            <w:r w:rsidRPr="00392D15">
              <w:rPr>
                <w:b/>
                <w:color w:val="FF0000"/>
              </w:rPr>
              <w:t>Воспитательная работа в шко</w:t>
            </w:r>
            <w:r w:rsidR="00E4705B" w:rsidRPr="00392D15">
              <w:rPr>
                <w:b/>
                <w:color w:val="FF0000"/>
              </w:rPr>
              <w:t>ле</w:t>
            </w:r>
          </w:p>
          <w:p w:rsidR="00AA277D" w:rsidRPr="00392D15" w:rsidRDefault="00AA277D" w:rsidP="00AA277D">
            <w:pPr>
              <w:ind w:firstLine="567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Воспитательная система школы строится на совместных усилиях всех участников образовательного процесса: педагогов, обучающихся, родителей (законных представителей) несовершеннолетних.</w:t>
            </w:r>
          </w:p>
          <w:p w:rsidR="00AA277D" w:rsidRPr="00392D15" w:rsidRDefault="00AA277D" w:rsidP="00AA277D">
            <w:pPr>
              <w:ind w:firstLine="567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Школа является целостным живым организмом, в котором все взаимосв</w:t>
            </w:r>
            <w:r w:rsidRPr="00392D15">
              <w:rPr>
                <w:color w:val="FF0000"/>
              </w:rPr>
              <w:t>я</w:t>
            </w:r>
            <w:r w:rsidRPr="00392D15">
              <w:rPr>
                <w:color w:val="FF0000"/>
              </w:rPr>
              <w:t>зано. В ней создаются условия социальной защищенности, психологической комфортности воспитанника и педагога, обеспечивается возможность их ли</w:t>
            </w:r>
            <w:r w:rsidRPr="00392D15">
              <w:rPr>
                <w:color w:val="FF0000"/>
              </w:rPr>
              <w:t>ч</w:t>
            </w:r>
            <w:r w:rsidRPr="00392D15">
              <w:rPr>
                <w:color w:val="FF0000"/>
              </w:rPr>
              <w:t>ностного роста и самореализации.</w:t>
            </w:r>
          </w:p>
          <w:p w:rsidR="00AA277D" w:rsidRPr="00392D15" w:rsidRDefault="00AA277D" w:rsidP="00AA277D">
            <w:pPr>
              <w:ind w:firstLine="567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Воспитательная система школы охватывает весь педагогический процесс, интегрирует учебные занятия, внеурочную жизнь детей, разнообразную де</w:t>
            </w:r>
            <w:r w:rsidRPr="00392D15">
              <w:rPr>
                <w:color w:val="FF0000"/>
              </w:rPr>
              <w:t>я</w:t>
            </w:r>
            <w:r w:rsidRPr="00392D15">
              <w:rPr>
                <w:color w:val="FF0000"/>
              </w:rPr>
              <w:t>тельность и общение за пределами школы.</w:t>
            </w:r>
          </w:p>
          <w:p w:rsidR="00AA277D" w:rsidRPr="00392D15" w:rsidRDefault="00AA277D" w:rsidP="00AA277D">
            <w:pPr>
              <w:ind w:firstLine="708"/>
              <w:jc w:val="both"/>
              <w:rPr>
                <w:color w:val="FF0000"/>
              </w:rPr>
            </w:pPr>
            <w:r w:rsidRPr="00392D15">
              <w:rPr>
                <w:rFonts w:eastAsia="Calibri"/>
                <w:color w:val="FF0000"/>
              </w:rPr>
              <w:t xml:space="preserve">Основной </w:t>
            </w:r>
            <w:r w:rsidRPr="00392D15">
              <w:rPr>
                <w:color w:val="FF0000"/>
              </w:rPr>
              <w:t xml:space="preserve">  целью воспитательной работы школы являлось: </w:t>
            </w:r>
            <w:r w:rsidRPr="00392D15">
              <w:rPr>
                <w:color w:val="FF0000"/>
                <w:kern w:val="3"/>
              </w:rPr>
              <w:t>создание условий, способствующих развитию интеллектуальных, творческих, личнос</w:t>
            </w:r>
            <w:r w:rsidRPr="00392D15">
              <w:rPr>
                <w:color w:val="FF0000"/>
                <w:kern w:val="3"/>
              </w:rPr>
              <w:t>т</w:t>
            </w:r>
            <w:r w:rsidRPr="00392D15">
              <w:rPr>
                <w:color w:val="FF0000"/>
                <w:kern w:val="3"/>
              </w:rPr>
              <w:t>ных качеств обучающихся, их социализации и адаптации в обществе.</w:t>
            </w:r>
          </w:p>
          <w:p w:rsidR="00AA277D" w:rsidRPr="00392D15" w:rsidRDefault="00AA277D" w:rsidP="00AA277D">
            <w:pPr>
              <w:ind w:firstLine="567"/>
              <w:jc w:val="both"/>
              <w:rPr>
                <w:rFonts w:eastAsia="№Е"/>
                <w:b/>
                <w:i/>
                <w:color w:val="FF0000"/>
              </w:rPr>
            </w:pPr>
            <w:r w:rsidRPr="00392D15">
              <w:rPr>
                <w:rFonts w:eastAsia="№Е"/>
                <w:color w:val="FF0000"/>
              </w:rPr>
              <w:t>Достижению поставленной цели воспитания школьников решались сл</w:t>
            </w:r>
            <w:r w:rsidRPr="00392D15">
              <w:rPr>
                <w:rFonts w:eastAsia="№Е"/>
                <w:color w:val="FF0000"/>
              </w:rPr>
              <w:t>е</w:t>
            </w:r>
            <w:r w:rsidRPr="00392D15">
              <w:rPr>
                <w:rFonts w:eastAsia="№Е"/>
                <w:color w:val="FF0000"/>
              </w:rPr>
              <w:t>дующие задачи:</w:t>
            </w:r>
          </w:p>
          <w:p w:rsidR="00AA277D" w:rsidRPr="00392D15" w:rsidRDefault="00AA277D" w:rsidP="00AA277D">
            <w:pPr>
              <w:widowControl w:val="0"/>
              <w:numPr>
                <w:ilvl w:val="0"/>
                <w:numId w:val="32"/>
              </w:numPr>
              <w:tabs>
                <w:tab w:val="left" w:pos="1134"/>
              </w:tabs>
              <w:wordWrap w:val="0"/>
              <w:autoSpaceDE w:val="0"/>
              <w:autoSpaceDN w:val="0"/>
              <w:ind w:firstLine="66"/>
              <w:jc w:val="both"/>
              <w:rPr>
                <w:rFonts w:eastAsia="№Е"/>
                <w:color w:val="FF0000"/>
              </w:rPr>
            </w:pPr>
            <w:r w:rsidRPr="00392D15">
              <w:rPr>
                <w:rFonts w:eastAsia="№Е"/>
                <w:color w:val="FF0000"/>
                <w:w w:val="0"/>
              </w:rPr>
              <w:t>реализовывать воспитательные возможности</w:t>
            </w:r>
            <w:r w:rsidRPr="00392D15">
              <w:rPr>
                <w:rFonts w:eastAsia="№Е"/>
                <w:color w:val="FF0000"/>
              </w:rPr>
              <w:t xml:space="preserve"> о</w:t>
            </w:r>
            <w:r w:rsidRPr="00392D15">
              <w:rPr>
                <w:rFonts w:eastAsia="№Е"/>
                <w:color w:val="FF0000"/>
                <w:w w:val="0"/>
              </w:rPr>
              <w:t xml:space="preserve">бщешкольных ключевых </w:t>
            </w:r>
            <w:r w:rsidRPr="00392D15">
              <w:rPr>
                <w:rFonts w:eastAsia="№Е"/>
                <w:color w:val="FF0000"/>
              </w:rPr>
              <w:t>дел</w:t>
            </w:r>
            <w:r w:rsidRPr="00392D15">
              <w:rPr>
                <w:rFonts w:eastAsia="№Е"/>
                <w:color w:val="FF0000"/>
                <w:w w:val="0"/>
              </w:rPr>
              <w:t>,</w:t>
            </w:r>
            <w:r w:rsidRPr="00392D15">
              <w:rPr>
                <w:rFonts w:eastAsia="№Е"/>
                <w:color w:val="FF0000"/>
              </w:rPr>
              <w:t xml:space="preserve"> поддерживать традиции их </w:t>
            </w:r>
            <w:r w:rsidRPr="00392D15">
              <w:rPr>
                <w:rFonts w:eastAsia="№Е"/>
                <w:color w:val="FF0000"/>
                <w:w w:val="0"/>
              </w:rPr>
              <w:t>коллективного планиров</w:t>
            </w:r>
            <w:r w:rsidRPr="00392D15">
              <w:rPr>
                <w:rFonts w:eastAsia="№Е"/>
                <w:color w:val="FF0000"/>
                <w:w w:val="0"/>
              </w:rPr>
              <w:t>а</w:t>
            </w:r>
            <w:r w:rsidRPr="00392D15">
              <w:rPr>
                <w:rFonts w:eastAsia="№Е"/>
                <w:color w:val="FF0000"/>
                <w:w w:val="0"/>
              </w:rPr>
              <w:t>ния, организации, проведения и анализа в школьном сообществе;</w:t>
            </w:r>
          </w:p>
          <w:p w:rsidR="00AA277D" w:rsidRPr="00392D15" w:rsidRDefault="00AA277D" w:rsidP="00AA277D">
            <w:pPr>
              <w:widowControl w:val="0"/>
              <w:numPr>
                <w:ilvl w:val="0"/>
                <w:numId w:val="32"/>
              </w:numPr>
              <w:tabs>
                <w:tab w:val="left" w:pos="1134"/>
              </w:tabs>
              <w:wordWrap w:val="0"/>
              <w:autoSpaceDE w:val="0"/>
              <w:autoSpaceDN w:val="0"/>
              <w:ind w:firstLine="567"/>
              <w:jc w:val="both"/>
              <w:rPr>
                <w:rFonts w:eastAsia="№Е"/>
                <w:color w:val="FF0000"/>
              </w:rPr>
            </w:pPr>
            <w:r w:rsidRPr="00392D15">
              <w:rPr>
                <w:rFonts w:eastAsia="№Е"/>
                <w:color w:val="FF0000"/>
              </w:rPr>
              <w:t>вовлекать школьников в кружки, секции, клубы и иные объединения, работающие по школьным программам внеурочной де</w:t>
            </w:r>
            <w:r w:rsidRPr="00392D15">
              <w:rPr>
                <w:rFonts w:eastAsia="№Е"/>
                <w:color w:val="FF0000"/>
              </w:rPr>
              <w:t>я</w:t>
            </w:r>
            <w:r w:rsidRPr="00392D15">
              <w:rPr>
                <w:rFonts w:eastAsia="№Е"/>
                <w:color w:val="FF0000"/>
              </w:rPr>
              <w:t>тельности и дополнительного образования, реализовывать их воспит</w:t>
            </w:r>
            <w:r w:rsidRPr="00392D15">
              <w:rPr>
                <w:rFonts w:eastAsia="№Е"/>
                <w:color w:val="FF0000"/>
              </w:rPr>
              <w:t>а</w:t>
            </w:r>
            <w:r w:rsidRPr="00392D15">
              <w:rPr>
                <w:rFonts w:eastAsia="№Е"/>
                <w:color w:val="FF0000"/>
              </w:rPr>
              <w:t>тельные возможности</w:t>
            </w:r>
            <w:r w:rsidRPr="00392D15">
              <w:rPr>
                <w:rFonts w:eastAsia="№Е"/>
                <w:color w:val="FF0000"/>
                <w:w w:val="0"/>
              </w:rPr>
              <w:t>;</w:t>
            </w:r>
          </w:p>
          <w:p w:rsidR="00AA277D" w:rsidRPr="00392D15" w:rsidRDefault="00AA277D" w:rsidP="00AA277D">
            <w:pPr>
              <w:widowControl w:val="0"/>
              <w:numPr>
                <w:ilvl w:val="0"/>
                <w:numId w:val="32"/>
              </w:numPr>
              <w:tabs>
                <w:tab w:val="left" w:pos="1134"/>
              </w:tabs>
              <w:wordWrap w:val="0"/>
              <w:autoSpaceDE w:val="0"/>
              <w:autoSpaceDN w:val="0"/>
              <w:ind w:firstLine="567"/>
              <w:jc w:val="both"/>
              <w:rPr>
                <w:rFonts w:eastAsia="№Е"/>
                <w:color w:val="FF0000"/>
              </w:rPr>
            </w:pPr>
            <w:r w:rsidRPr="00392D15">
              <w:rPr>
                <w:rFonts w:eastAsia="№Е"/>
                <w:color w:val="FF0000"/>
              </w:rPr>
      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      </w:r>
          </w:p>
          <w:p w:rsidR="00AA277D" w:rsidRPr="00392D15" w:rsidRDefault="00AA277D" w:rsidP="00AA277D">
            <w:pPr>
              <w:widowControl w:val="0"/>
              <w:numPr>
                <w:ilvl w:val="0"/>
                <w:numId w:val="32"/>
              </w:numPr>
              <w:tabs>
                <w:tab w:val="left" w:pos="1134"/>
              </w:tabs>
              <w:wordWrap w:val="0"/>
              <w:autoSpaceDE w:val="0"/>
              <w:autoSpaceDN w:val="0"/>
              <w:ind w:firstLine="567"/>
              <w:jc w:val="both"/>
              <w:rPr>
                <w:rFonts w:eastAsia="№Е"/>
                <w:color w:val="FF0000"/>
              </w:rPr>
            </w:pPr>
            <w:r w:rsidRPr="00392D15">
              <w:rPr>
                <w:rFonts w:eastAsia="№Е"/>
                <w:color w:val="FF0000"/>
              </w:rPr>
              <w:t>инициировать и поддерживать ученическое самоуправл</w:t>
            </w:r>
            <w:r w:rsidRPr="00392D15">
              <w:rPr>
                <w:rFonts w:eastAsia="№Е"/>
                <w:color w:val="FF0000"/>
              </w:rPr>
              <w:t>е</w:t>
            </w:r>
            <w:r w:rsidRPr="00392D15">
              <w:rPr>
                <w:rFonts w:eastAsia="№Е"/>
                <w:color w:val="FF0000"/>
              </w:rPr>
              <w:lastRenderedPageBreak/>
              <w:t>ние, поддерживать деятельность функционирующих на базе школы д</w:t>
            </w:r>
            <w:r w:rsidRPr="00392D15">
              <w:rPr>
                <w:rFonts w:eastAsia="№Е"/>
                <w:color w:val="FF0000"/>
                <w:w w:val="0"/>
              </w:rPr>
              <w:t>етских общественных объединений и организаций;</w:t>
            </w:r>
          </w:p>
          <w:p w:rsidR="00AA277D" w:rsidRPr="00392D15" w:rsidRDefault="00AA277D" w:rsidP="00AA277D">
            <w:pPr>
              <w:widowControl w:val="0"/>
              <w:numPr>
                <w:ilvl w:val="0"/>
                <w:numId w:val="32"/>
              </w:numPr>
              <w:tabs>
                <w:tab w:val="left" w:pos="1134"/>
              </w:tabs>
              <w:wordWrap w:val="0"/>
              <w:autoSpaceDE w:val="0"/>
              <w:autoSpaceDN w:val="0"/>
              <w:ind w:firstLine="567"/>
              <w:jc w:val="both"/>
              <w:rPr>
                <w:rFonts w:eastAsia="№Е"/>
                <w:color w:val="FF0000"/>
              </w:rPr>
            </w:pPr>
            <w:r w:rsidRPr="00392D15">
              <w:rPr>
                <w:rFonts w:eastAsia="№Е"/>
                <w:color w:val="FF0000"/>
              </w:rPr>
              <w:t>поддерживать организацию в школе волонтерской де</w:t>
            </w:r>
            <w:r w:rsidRPr="00392D15">
              <w:rPr>
                <w:rFonts w:eastAsia="№Е"/>
                <w:color w:val="FF0000"/>
              </w:rPr>
              <w:t>я</w:t>
            </w:r>
            <w:r w:rsidRPr="00392D15">
              <w:rPr>
                <w:rFonts w:eastAsia="№Е"/>
                <w:color w:val="FF0000"/>
              </w:rPr>
              <w:t>тельности и привлекать к ней школьников для освоения ими новых в</w:t>
            </w:r>
            <w:r w:rsidRPr="00392D15">
              <w:rPr>
                <w:rFonts w:eastAsia="№Е"/>
                <w:color w:val="FF0000"/>
              </w:rPr>
              <w:t>и</w:t>
            </w:r>
            <w:r w:rsidRPr="00392D15">
              <w:rPr>
                <w:rFonts w:eastAsia="№Е"/>
                <w:color w:val="FF0000"/>
              </w:rPr>
              <w:t>дов социально значимой деятельности;</w:t>
            </w:r>
          </w:p>
          <w:p w:rsidR="00AA277D" w:rsidRPr="00392D15" w:rsidRDefault="00AA277D" w:rsidP="00AA277D">
            <w:pPr>
              <w:widowControl w:val="0"/>
              <w:numPr>
                <w:ilvl w:val="0"/>
                <w:numId w:val="32"/>
              </w:numPr>
              <w:tabs>
                <w:tab w:val="left" w:pos="1134"/>
              </w:tabs>
              <w:wordWrap w:val="0"/>
              <w:autoSpaceDE w:val="0"/>
              <w:autoSpaceDN w:val="0"/>
              <w:ind w:right="282" w:firstLine="567"/>
              <w:jc w:val="both"/>
              <w:rPr>
                <w:rFonts w:eastAsia="№Е"/>
                <w:color w:val="FF0000"/>
              </w:rPr>
            </w:pPr>
            <w:r w:rsidRPr="00392D15">
              <w:rPr>
                <w:rFonts w:eastAsia="№Е"/>
                <w:color w:val="FF0000"/>
              </w:rPr>
              <w:t xml:space="preserve">расширять формы и методы </w:t>
            </w:r>
            <w:proofErr w:type="spellStart"/>
            <w:r w:rsidRPr="00392D15">
              <w:rPr>
                <w:rFonts w:eastAsia="№Е"/>
                <w:color w:val="FF0000"/>
              </w:rPr>
              <w:t>профориентационной</w:t>
            </w:r>
            <w:proofErr w:type="spellEnd"/>
            <w:r w:rsidRPr="00392D15">
              <w:rPr>
                <w:rFonts w:eastAsia="№Е"/>
                <w:color w:val="FF0000"/>
              </w:rPr>
              <w:t xml:space="preserve"> раб</w:t>
            </w:r>
            <w:r w:rsidRPr="00392D15">
              <w:rPr>
                <w:rFonts w:eastAsia="№Е"/>
                <w:color w:val="FF0000"/>
              </w:rPr>
              <w:t>о</w:t>
            </w:r>
            <w:r w:rsidRPr="00392D15">
              <w:rPr>
                <w:rFonts w:eastAsia="№Е"/>
                <w:color w:val="FF0000"/>
              </w:rPr>
              <w:t xml:space="preserve">ты со школьниками, согласованные с современными тенденциями развития мира профессий; </w:t>
            </w:r>
          </w:p>
          <w:p w:rsidR="00AA277D" w:rsidRPr="00392D15" w:rsidRDefault="00AA277D" w:rsidP="00AA277D">
            <w:pPr>
              <w:widowControl w:val="0"/>
              <w:numPr>
                <w:ilvl w:val="0"/>
                <w:numId w:val="32"/>
              </w:numPr>
              <w:tabs>
                <w:tab w:val="left" w:pos="1134"/>
              </w:tabs>
              <w:wordWrap w:val="0"/>
              <w:autoSpaceDE w:val="0"/>
              <w:autoSpaceDN w:val="0"/>
              <w:ind w:firstLine="567"/>
              <w:jc w:val="both"/>
              <w:rPr>
                <w:rFonts w:eastAsia="№Е"/>
                <w:color w:val="FF0000"/>
              </w:rPr>
            </w:pPr>
            <w:r w:rsidRPr="00392D15">
              <w:rPr>
                <w:rFonts w:eastAsia="№Е"/>
                <w:color w:val="FF0000"/>
              </w:rPr>
              <w:t xml:space="preserve">развивать </w:t>
            </w:r>
            <w:r w:rsidRPr="00392D15">
              <w:rPr>
                <w:rFonts w:eastAsia="№Е"/>
                <w:color w:val="FF0000"/>
                <w:w w:val="0"/>
              </w:rPr>
              <w:t>предметно-эстетическую среду школы</w:t>
            </w:r>
            <w:r w:rsidRPr="00392D15">
              <w:rPr>
                <w:rFonts w:eastAsia="№Е"/>
                <w:color w:val="FF0000"/>
              </w:rPr>
              <w:t xml:space="preserve"> и реал</w:t>
            </w:r>
            <w:r w:rsidRPr="00392D15">
              <w:rPr>
                <w:rFonts w:eastAsia="№Е"/>
                <w:color w:val="FF0000"/>
              </w:rPr>
              <w:t>и</w:t>
            </w:r>
            <w:r w:rsidRPr="00392D15">
              <w:rPr>
                <w:rFonts w:eastAsia="№Е"/>
                <w:color w:val="FF0000"/>
              </w:rPr>
              <w:t>зовывать ее воспитательные возможности;</w:t>
            </w:r>
          </w:p>
          <w:p w:rsidR="00AA277D" w:rsidRPr="00392D15" w:rsidRDefault="00AA277D" w:rsidP="00AA277D">
            <w:pPr>
              <w:widowControl w:val="0"/>
              <w:numPr>
                <w:ilvl w:val="0"/>
                <w:numId w:val="32"/>
              </w:numPr>
              <w:tabs>
                <w:tab w:val="left" w:pos="1134"/>
              </w:tabs>
              <w:wordWrap w:val="0"/>
              <w:autoSpaceDE w:val="0"/>
              <w:autoSpaceDN w:val="0"/>
              <w:ind w:firstLine="567"/>
              <w:jc w:val="both"/>
              <w:rPr>
                <w:rFonts w:eastAsia="№Е"/>
                <w:color w:val="FF0000"/>
              </w:rPr>
            </w:pPr>
            <w:r w:rsidRPr="00392D15">
              <w:rPr>
                <w:rFonts w:eastAsia="№Е"/>
                <w:color w:val="FF0000"/>
              </w:rPr>
              <w:t>организовать работу с семьями школьников, их родителями или законными представителями, направленную на совместное реш</w:t>
            </w:r>
            <w:r w:rsidRPr="00392D15">
              <w:rPr>
                <w:rFonts w:eastAsia="№Е"/>
                <w:color w:val="FF0000"/>
              </w:rPr>
              <w:t>е</w:t>
            </w:r>
            <w:r w:rsidRPr="00392D15">
              <w:rPr>
                <w:rFonts w:eastAsia="№Е"/>
                <w:color w:val="FF0000"/>
              </w:rPr>
              <w:t>ние проблем личностного развития детей;</w:t>
            </w:r>
          </w:p>
          <w:p w:rsidR="00AA277D" w:rsidRPr="00392D15" w:rsidRDefault="00AA277D" w:rsidP="00AA277D">
            <w:pPr>
              <w:widowControl w:val="0"/>
              <w:numPr>
                <w:ilvl w:val="0"/>
                <w:numId w:val="32"/>
              </w:numPr>
              <w:tabs>
                <w:tab w:val="left" w:pos="1134"/>
              </w:tabs>
              <w:wordWrap w:val="0"/>
              <w:autoSpaceDE w:val="0"/>
              <w:autoSpaceDN w:val="0"/>
              <w:ind w:firstLine="567"/>
              <w:jc w:val="both"/>
              <w:rPr>
                <w:rFonts w:eastAsia="№Е"/>
                <w:color w:val="FF0000"/>
              </w:rPr>
            </w:pPr>
            <w:r w:rsidRPr="00392D15">
              <w:rPr>
                <w:rFonts w:eastAsia="№Е"/>
                <w:color w:val="FF0000"/>
              </w:rPr>
              <w:t>Активно использовать воспитательный потенциал школ</w:t>
            </w:r>
            <w:r w:rsidRPr="00392D15">
              <w:rPr>
                <w:rFonts w:eastAsia="№Е"/>
                <w:color w:val="FF0000"/>
              </w:rPr>
              <w:t>ь</w:t>
            </w:r>
            <w:r w:rsidRPr="00392D15">
              <w:rPr>
                <w:rFonts w:eastAsia="№Е"/>
                <w:color w:val="FF0000"/>
              </w:rPr>
              <w:t>ной библиотеки</w:t>
            </w:r>
            <w:r w:rsidRPr="00392D15">
              <w:rPr>
                <w:color w:val="FF0000"/>
              </w:rPr>
              <w:t xml:space="preserve"> в воспитании нравственного, гражданско-патриотического самосознания личности, формировании навыков зд</w:t>
            </w:r>
            <w:r w:rsidRPr="00392D15">
              <w:rPr>
                <w:color w:val="FF0000"/>
              </w:rPr>
              <w:t>о</w:t>
            </w:r>
            <w:r w:rsidRPr="00392D15">
              <w:rPr>
                <w:color w:val="FF0000"/>
              </w:rPr>
              <w:t>рового образа жизни.</w:t>
            </w:r>
          </w:p>
          <w:p w:rsidR="00AA277D" w:rsidRPr="00392D15" w:rsidRDefault="00AA277D" w:rsidP="00AA277D">
            <w:pPr>
              <w:widowControl w:val="0"/>
              <w:tabs>
                <w:tab w:val="left" w:pos="1134"/>
              </w:tabs>
              <w:wordWrap w:val="0"/>
              <w:autoSpaceDE w:val="0"/>
              <w:autoSpaceDN w:val="0"/>
              <w:jc w:val="both"/>
              <w:rPr>
                <w:color w:val="FF0000"/>
              </w:rPr>
            </w:pPr>
          </w:p>
          <w:p w:rsidR="00AA277D" w:rsidRPr="00392D15" w:rsidRDefault="00AA277D" w:rsidP="00AA277D">
            <w:pPr>
              <w:widowControl w:val="0"/>
              <w:wordWrap w:val="0"/>
              <w:autoSpaceDE w:val="0"/>
              <w:autoSpaceDN w:val="0"/>
              <w:ind w:firstLine="567"/>
              <w:jc w:val="both"/>
              <w:rPr>
                <w:color w:val="FF0000"/>
                <w:w w:val="0"/>
                <w:kern w:val="2"/>
                <w:lang w:eastAsia="ko-KR"/>
              </w:rPr>
            </w:pPr>
            <w:r w:rsidRPr="00392D15">
              <w:rPr>
                <w:color w:val="FF0000"/>
                <w:w w:val="0"/>
                <w:kern w:val="2"/>
                <w:lang w:eastAsia="ko-KR"/>
              </w:rPr>
              <w:t>Практическая реализация поставленных целей и задач воспитания ос</w:t>
            </w:r>
            <w:r w:rsidRPr="00392D15">
              <w:rPr>
                <w:color w:val="FF0000"/>
                <w:w w:val="0"/>
                <w:kern w:val="2"/>
                <w:lang w:eastAsia="ko-KR"/>
              </w:rPr>
              <w:t>у</w:t>
            </w:r>
            <w:r w:rsidRPr="00392D15">
              <w:rPr>
                <w:color w:val="FF0000"/>
                <w:w w:val="0"/>
                <w:kern w:val="2"/>
                <w:lang w:eastAsia="ko-KR"/>
              </w:rPr>
              <w:t xml:space="preserve">ществлялась в рамках следующих модулей: </w:t>
            </w:r>
          </w:p>
          <w:p w:rsidR="00AA277D" w:rsidRPr="00392D15" w:rsidRDefault="00AA277D" w:rsidP="00AA277D">
            <w:pPr>
              <w:widowControl w:val="0"/>
              <w:wordWrap w:val="0"/>
              <w:autoSpaceDE w:val="0"/>
              <w:autoSpaceDN w:val="0"/>
              <w:ind w:left="927"/>
              <w:jc w:val="both"/>
              <w:rPr>
                <w:color w:val="FF0000"/>
                <w:w w:val="0"/>
                <w:kern w:val="2"/>
                <w:lang w:eastAsia="ko-KR"/>
              </w:rPr>
            </w:pPr>
            <w:r w:rsidRPr="00392D15">
              <w:rPr>
                <w:color w:val="FF0000"/>
                <w:w w:val="0"/>
                <w:kern w:val="2"/>
                <w:lang w:eastAsia="ko-KR"/>
              </w:rPr>
              <w:t xml:space="preserve">- «Ключевые общешкольные дела»; </w:t>
            </w:r>
          </w:p>
          <w:p w:rsidR="00AA277D" w:rsidRPr="00392D15" w:rsidRDefault="00AA277D" w:rsidP="00AA277D">
            <w:pPr>
              <w:widowControl w:val="0"/>
              <w:wordWrap w:val="0"/>
              <w:autoSpaceDE w:val="0"/>
              <w:autoSpaceDN w:val="0"/>
              <w:ind w:left="927"/>
              <w:jc w:val="both"/>
              <w:rPr>
                <w:color w:val="FF0000"/>
                <w:w w:val="0"/>
                <w:kern w:val="2"/>
                <w:lang w:eastAsia="ko-KR"/>
              </w:rPr>
            </w:pPr>
            <w:r w:rsidRPr="00392D15">
              <w:rPr>
                <w:color w:val="FF0000"/>
                <w:w w:val="0"/>
                <w:kern w:val="2"/>
                <w:lang w:eastAsia="ko-KR"/>
              </w:rPr>
              <w:t>- «Школьный урок»;</w:t>
            </w:r>
          </w:p>
          <w:p w:rsidR="00AA277D" w:rsidRPr="00392D15" w:rsidRDefault="00AA277D" w:rsidP="00AA277D">
            <w:pPr>
              <w:widowControl w:val="0"/>
              <w:wordWrap w:val="0"/>
              <w:autoSpaceDE w:val="0"/>
              <w:autoSpaceDN w:val="0"/>
              <w:ind w:left="927"/>
              <w:jc w:val="both"/>
              <w:rPr>
                <w:color w:val="FF0000"/>
                <w:w w:val="0"/>
                <w:kern w:val="2"/>
                <w:lang w:eastAsia="ko-KR"/>
              </w:rPr>
            </w:pPr>
            <w:r w:rsidRPr="00392D15">
              <w:rPr>
                <w:color w:val="FF0000"/>
                <w:w w:val="0"/>
                <w:kern w:val="2"/>
                <w:lang w:eastAsia="ko-KR"/>
              </w:rPr>
              <w:t>- «Классное руководство»;</w:t>
            </w:r>
          </w:p>
          <w:p w:rsidR="00AA277D" w:rsidRPr="00392D15" w:rsidRDefault="00AA277D" w:rsidP="00AA277D">
            <w:pPr>
              <w:widowControl w:val="0"/>
              <w:wordWrap w:val="0"/>
              <w:autoSpaceDE w:val="0"/>
              <w:autoSpaceDN w:val="0"/>
              <w:ind w:left="927"/>
              <w:jc w:val="both"/>
              <w:rPr>
                <w:color w:val="FF0000"/>
                <w:w w:val="0"/>
                <w:kern w:val="2"/>
                <w:lang w:eastAsia="ko-KR"/>
              </w:rPr>
            </w:pPr>
            <w:r w:rsidRPr="00392D15">
              <w:rPr>
                <w:color w:val="FF0000"/>
                <w:w w:val="0"/>
                <w:kern w:val="2"/>
                <w:lang w:eastAsia="ko-KR"/>
              </w:rPr>
              <w:t>- «Курсы внеурочной деятельности»;</w:t>
            </w:r>
          </w:p>
          <w:p w:rsidR="00AA277D" w:rsidRPr="00392D15" w:rsidRDefault="00AA277D" w:rsidP="00AA277D">
            <w:pPr>
              <w:widowControl w:val="0"/>
              <w:wordWrap w:val="0"/>
              <w:autoSpaceDE w:val="0"/>
              <w:autoSpaceDN w:val="0"/>
              <w:ind w:left="927"/>
              <w:jc w:val="both"/>
              <w:rPr>
                <w:color w:val="FF0000"/>
                <w:w w:val="0"/>
                <w:kern w:val="2"/>
                <w:lang w:eastAsia="ko-KR"/>
              </w:rPr>
            </w:pPr>
            <w:r w:rsidRPr="00392D15">
              <w:rPr>
                <w:color w:val="FF0000"/>
                <w:w w:val="0"/>
                <w:kern w:val="2"/>
                <w:lang w:eastAsia="ko-KR"/>
              </w:rPr>
              <w:t>- «Работа с родителями»;</w:t>
            </w:r>
          </w:p>
          <w:p w:rsidR="00AA277D" w:rsidRPr="00392D15" w:rsidRDefault="00AA277D" w:rsidP="00AA277D">
            <w:pPr>
              <w:widowControl w:val="0"/>
              <w:wordWrap w:val="0"/>
              <w:autoSpaceDE w:val="0"/>
              <w:autoSpaceDN w:val="0"/>
              <w:ind w:left="927"/>
              <w:jc w:val="both"/>
              <w:rPr>
                <w:color w:val="FF0000"/>
                <w:w w:val="0"/>
                <w:kern w:val="2"/>
                <w:lang w:eastAsia="ko-KR"/>
              </w:rPr>
            </w:pPr>
            <w:r w:rsidRPr="00392D15">
              <w:rPr>
                <w:color w:val="FF0000"/>
                <w:w w:val="0"/>
                <w:kern w:val="2"/>
                <w:lang w:eastAsia="ko-KR"/>
              </w:rPr>
              <w:t>- «Профориентация»;</w:t>
            </w:r>
          </w:p>
          <w:p w:rsidR="00AA277D" w:rsidRPr="00392D15" w:rsidRDefault="00AA277D" w:rsidP="00AA277D">
            <w:pPr>
              <w:widowControl w:val="0"/>
              <w:wordWrap w:val="0"/>
              <w:autoSpaceDE w:val="0"/>
              <w:autoSpaceDN w:val="0"/>
              <w:ind w:left="927"/>
              <w:jc w:val="both"/>
              <w:rPr>
                <w:color w:val="FF0000"/>
                <w:w w:val="0"/>
                <w:kern w:val="2"/>
                <w:lang w:eastAsia="ko-KR"/>
              </w:rPr>
            </w:pPr>
            <w:r w:rsidRPr="00392D15">
              <w:rPr>
                <w:color w:val="FF0000"/>
                <w:w w:val="0"/>
                <w:kern w:val="2"/>
                <w:lang w:eastAsia="ko-KR"/>
              </w:rPr>
              <w:t>- «</w:t>
            </w:r>
            <w:proofErr w:type="spellStart"/>
            <w:r w:rsidRPr="00392D15">
              <w:rPr>
                <w:color w:val="FF0000"/>
                <w:w w:val="0"/>
                <w:kern w:val="2"/>
                <w:lang w:eastAsia="ko-KR"/>
              </w:rPr>
              <w:t>Волонтерство</w:t>
            </w:r>
            <w:proofErr w:type="spellEnd"/>
            <w:r w:rsidRPr="00392D15">
              <w:rPr>
                <w:color w:val="FF0000"/>
                <w:w w:val="0"/>
                <w:kern w:val="2"/>
                <w:lang w:eastAsia="ko-KR"/>
              </w:rPr>
              <w:t>»;</w:t>
            </w:r>
          </w:p>
          <w:p w:rsidR="00AA277D" w:rsidRPr="00392D15" w:rsidRDefault="00AA277D" w:rsidP="00AA277D">
            <w:pPr>
              <w:widowControl w:val="0"/>
              <w:wordWrap w:val="0"/>
              <w:autoSpaceDE w:val="0"/>
              <w:autoSpaceDN w:val="0"/>
              <w:ind w:left="927"/>
              <w:jc w:val="both"/>
              <w:rPr>
                <w:color w:val="FF0000"/>
                <w:w w:val="0"/>
                <w:kern w:val="2"/>
                <w:lang w:eastAsia="ko-KR"/>
              </w:rPr>
            </w:pPr>
            <w:r w:rsidRPr="00392D15">
              <w:rPr>
                <w:color w:val="FF0000"/>
                <w:w w:val="0"/>
                <w:kern w:val="2"/>
                <w:lang w:eastAsia="ko-KR"/>
              </w:rPr>
              <w:t>- «Экскурсии, экспедиции, походы»;</w:t>
            </w:r>
          </w:p>
          <w:p w:rsidR="00AA277D" w:rsidRPr="00392D15" w:rsidRDefault="00AA277D" w:rsidP="00AA277D">
            <w:pPr>
              <w:widowControl w:val="0"/>
              <w:wordWrap w:val="0"/>
              <w:autoSpaceDE w:val="0"/>
              <w:autoSpaceDN w:val="0"/>
              <w:ind w:left="927"/>
              <w:jc w:val="both"/>
              <w:rPr>
                <w:color w:val="FF0000"/>
                <w:w w:val="0"/>
                <w:kern w:val="2"/>
                <w:lang w:eastAsia="ko-KR"/>
              </w:rPr>
            </w:pPr>
            <w:r w:rsidRPr="00392D15">
              <w:rPr>
                <w:color w:val="FF0000"/>
                <w:w w:val="0"/>
                <w:kern w:val="2"/>
                <w:lang w:eastAsia="ko-KR"/>
              </w:rPr>
              <w:t>- «Школьные медиа».</w:t>
            </w:r>
          </w:p>
          <w:p w:rsidR="00AA277D" w:rsidRPr="00392D15" w:rsidRDefault="00AA277D" w:rsidP="00AA277D">
            <w:pPr>
              <w:widowControl w:val="0"/>
              <w:wordWrap w:val="0"/>
              <w:autoSpaceDE w:val="0"/>
              <w:autoSpaceDN w:val="0"/>
              <w:ind w:firstLine="567"/>
              <w:jc w:val="both"/>
              <w:rPr>
                <w:color w:val="FF0000"/>
                <w:w w:val="0"/>
                <w:kern w:val="2"/>
                <w:lang w:eastAsia="ko-KR"/>
              </w:rPr>
            </w:pPr>
            <w:r w:rsidRPr="00392D15">
              <w:rPr>
                <w:color w:val="FF0000"/>
              </w:rPr>
              <w:t>Роль ключевых общешкольных дел для воспитания школьников очень значительна, так как часто именно они становятся традиционными, образуя своеобразный костяк воспитательной работы в школе.</w:t>
            </w:r>
          </w:p>
          <w:p w:rsidR="00AA277D" w:rsidRPr="00392D15" w:rsidRDefault="00AA277D" w:rsidP="00AA277D">
            <w:pPr>
              <w:widowControl w:val="0"/>
              <w:wordWrap w:val="0"/>
              <w:autoSpaceDE w:val="0"/>
              <w:autoSpaceDN w:val="0"/>
              <w:ind w:firstLine="567"/>
              <w:jc w:val="both"/>
              <w:rPr>
                <w:color w:val="FF0000"/>
                <w:w w:val="0"/>
                <w:kern w:val="2"/>
                <w:lang w:eastAsia="ko-KR"/>
              </w:rPr>
            </w:pPr>
            <w:r w:rsidRPr="00392D15">
              <w:rPr>
                <w:b/>
                <w:color w:val="FF0000"/>
                <w:w w:val="0"/>
                <w:kern w:val="2"/>
                <w:lang w:eastAsia="ko-KR"/>
              </w:rPr>
              <w:t>Модуль «Ключевые общешкольные дела»</w:t>
            </w:r>
            <w:r w:rsidRPr="00392D15">
              <w:rPr>
                <w:color w:val="FF0000"/>
                <w:w w:val="0"/>
                <w:kern w:val="2"/>
                <w:lang w:eastAsia="ko-KR"/>
              </w:rPr>
              <w:t xml:space="preserve"> является главным модулем в рабочей программе воспитания. При его планировании учитываются традиции коллектива, особенности воспитательной среды, интересы детей, родителей и педагогов.</w:t>
            </w:r>
            <w:r w:rsidRPr="00392D15">
              <w:rPr>
                <w:color w:val="FF0000"/>
                <w:w w:val="0"/>
                <w:kern w:val="2"/>
                <w:lang w:eastAsia="ko-KR"/>
              </w:rPr>
              <w:cr/>
              <w:t xml:space="preserve">        Как правило, «Ключевые» или «Традиционные» дела проходят практически со 100-процентным охватом учащихся. </w:t>
            </w:r>
          </w:p>
          <w:p w:rsidR="00AA277D" w:rsidRPr="00392D15" w:rsidRDefault="00AA277D" w:rsidP="00AA277D">
            <w:pPr>
              <w:ind w:firstLine="283"/>
              <w:jc w:val="both"/>
              <w:rPr>
                <w:rFonts w:eastAsia="Calibri"/>
                <w:color w:val="FF0000"/>
              </w:rPr>
            </w:pPr>
            <w:r w:rsidRPr="00392D15">
              <w:rPr>
                <w:rFonts w:eastAsia="Calibri"/>
                <w:color w:val="FF0000"/>
              </w:rPr>
              <w:lastRenderedPageBreak/>
              <w:t>Традиция – это то, чем сильна любая школа и наша, в том числе. Это то, что делает ее родной и неповторимой, близкой для тех, кто в ней учится, и тех, кто учит. Традиционные дела любимы, к ним готовятся заранее. Появляются ож</w:t>
            </w:r>
            <w:r w:rsidRPr="00392D15">
              <w:rPr>
                <w:rFonts w:eastAsia="Calibri"/>
                <w:color w:val="FF0000"/>
              </w:rPr>
              <w:t>и</w:t>
            </w:r>
            <w:r w:rsidRPr="00392D15">
              <w:rPr>
                <w:rFonts w:eastAsia="Calibri"/>
                <w:color w:val="FF0000"/>
              </w:rPr>
              <w:t>дания, связанные с каким-то праздником, следовательно, каждый может пре</w:t>
            </w:r>
            <w:r w:rsidRPr="00392D15">
              <w:rPr>
                <w:rFonts w:eastAsia="Calibri"/>
                <w:color w:val="FF0000"/>
              </w:rPr>
              <w:t>д</w:t>
            </w:r>
            <w:r w:rsidRPr="00392D15">
              <w:rPr>
                <w:rFonts w:eastAsia="Calibri"/>
                <w:color w:val="FF0000"/>
              </w:rPr>
              <w:t>ставить и спрогнозировать свое участие в определенном деле. Такая прогноз</w:t>
            </w:r>
            <w:r w:rsidRPr="00392D15">
              <w:rPr>
                <w:rFonts w:eastAsia="Calibri"/>
                <w:color w:val="FF0000"/>
              </w:rPr>
              <w:t>и</w:t>
            </w:r>
            <w:r w:rsidRPr="00392D15">
              <w:rPr>
                <w:rFonts w:eastAsia="Calibri"/>
                <w:color w:val="FF0000"/>
              </w:rPr>
              <w:t>руемость и облегчает подготовку традиционных дел. И одновременно усложн</w:t>
            </w:r>
            <w:r w:rsidRPr="00392D15">
              <w:rPr>
                <w:rFonts w:eastAsia="Calibri"/>
                <w:color w:val="FF0000"/>
              </w:rPr>
              <w:t>я</w:t>
            </w:r>
            <w:r w:rsidRPr="00392D15">
              <w:rPr>
                <w:rFonts w:eastAsia="Calibri"/>
                <w:color w:val="FF0000"/>
              </w:rPr>
              <w:t xml:space="preserve">ет ее, так как каждый год все ждут, что праздник не будет похож </w:t>
            </w:r>
            <w:proofErr w:type="gramStart"/>
            <w:r w:rsidRPr="00392D15">
              <w:rPr>
                <w:rFonts w:eastAsia="Calibri"/>
                <w:color w:val="FF0000"/>
              </w:rPr>
              <w:t>на</w:t>
            </w:r>
            <w:proofErr w:type="gramEnd"/>
            <w:r w:rsidRPr="00392D15">
              <w:rPr>
                <w:rFonts w:eastAsia="Calibri"/>
                <w:color w:val="FF0000"/>
              </w:rPr>
              <w:t xml:space="preserve"> прошл</w:t>
            </w:r>
            <w:r w:rsidRPr="00392D15">
              <w:rPr>
                <w:rFonts w:eastAsia="Calibri"/>
                <w:color w:val="FF0000"/>
              </w:rPr>
              <w:t>о</w:t>
            </w:r>
            <w:r w:rsidRPr="00392D15">
              <w:rPr>
                <w:rFonts w:eastAsia="Calibri"/>
                <w:color w:val="FF0000"/>
              </w:rPr>
              <w:t>годний.</w:t>
            </w:r>
          </w:p>
          <w:p w:rsidR="00AA277D" w:rsidRPr="00392D15" w:rsidRDefault="00AA277D" w:rsidP="00AA277D">
            <w:pPr>
              <w:ind w:firstLine="283"/>
              <w:jc w:val="both"/>
              <w:rPr>
                <w:rFonts w:eastAsia="Calibri"/>
                <w:color w:val="FF0000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42"/>
              <w:gridCol w:w="2335"/>
            </w:tblGrid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jc w:val="center"/>
                    <w:rPr>
                      <w:rFonts w:eastAsia="Calibri"/>
                      <w:b/>
                      <w:color w:val="FF0000"/>
                    </w:rPr>
                  </w:pPr>
                  <w:r w:rsidRPr="00392D15">
                    <w:rPr>
                      <w:rFonts w:eastAsia="Calibri"/>
                      <w:b/>
                      <w:color w:val="FF0000"/>
                    </w:rPr>
                    <w:t>Мероприятия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jc w:val="center"/>
                    <w:rPr>
                      <w:rFonts w:eastAsia="Calibri"/>
                      <w:b/>
                      <w:color w:val="FF0000"/>
                    </w:rPr>
                  </w:pPr>
                  <w:r w:rsidRPr="00392D15">
                    <w:rPr>
                      <w:rFonts w:eastAsia="Calibri"/>
                      <w:b/>
                      <w:color w:val="FF0000"/>
                    </w:rPr>
                    <w:t>Сроки проведения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День знаний</w:t>
                  </w:r>
                </w:p>
                <w:p w:rsidR="00AA277D" w:rsidRPr="00392D15" w:rsidRDefault="00AA277D" w:rsidP="00B331B4">
                  <w:pPr>
                    <w:spacing w:line="259" w:lineRule="auto"/>
                    <w:rPr>
                      <w:color w:val="FF0000"/>
                    </w:rPr>
                  </w:pPr>
                  <w:r w:rsidRPr="00392D15">
                    <w:rPr>
                      <w:color w:val="FF0000"/>
                      <w:lang w:bidi="ru-RU"/>
                    </w:rPr>
                    <w:t>Торжественная линейка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spacing w:line="259" w:lineRule="auto"/>
                    <w:ind w:right="52"/>
                    <w:jc w:val="center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 xml:space="preserve">1 сентября 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Классные часы, посвященные Дню солида</w:t>
                  </w:r>
                  <w:r w:rsidRPr="00392D15">
                    <w:rPr>
                      <w:rFonts w:eastAsia="Calibri"/>
                      <w:color w:val="FF0000"/>
                    </w:rPr>
                    <w:t>р</w:t>
                  </w:r>
                  <w:r w:rsidRPr="00392D15">
                    <w:rPr>
                      <w:rFonts w:eastAsia="Calibri"/>
                      <w:color w:val="FF0000"/>
                    </w:rPr>
                    <w:t>ности в борьбе с терроризмом»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spacing w:line="259" w:lineRule="auto"/>
                    <w:ind w:right="52"/>
                    <w:jc w:val="center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3 сентября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Единый классный час, посвященный Ме</w:t>
                  </w:r>
                  <w:r w:rsidRPr="00392D15">
                    <w:rPr>
                      <w:rFonts w:eastAsia="Calibri"/>
                      <w:color w:val="FF0000"/>
                    </w:rPr>
                    <w:t>ж</w:t>
                  </w:r>
                  <w:r w:rsidRPr="00392D15">
                    <w:rPr>
                      <w:rFonts w:eastAsia="Calibri"/>
                      <w:color w:val="FF0000"/>
                    </w:rPr>
                    <w:t>дународному дню</w:t>
                  </w:r>
                </w:p>
                <w:p w:rsidR="00AA277D" w:rsidRPr="00392D15" w:rsidRDefault="00AA277D" w:rsidP="00B331B4">
                  <w:pPr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распространения грамотности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spacing w:line="259" w:lineRule="auto"/>
                    <w:ind w:right="52"/>
                    <w:jc w:val="center"/>
                    <w:rPr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8 сентября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 xml:space="preserve">Неделя безопасности дорожного движения 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ind w:right="52"/>
                    <w:jc w:val="center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25-29 сентября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Всероссийская акция «Дни</w:t>
                  </w:r>
                </w:p>
                <w:p w:rsidR="00AA277D" w:rsidRPr="00392D15" w:rsidRDefault="00AA277D" w:rsidP="00B331B4">
                  <w:pPr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финансовой грамотности</w:t>
                  </w:r>
                </w:p>
                <w:p w:rsidR="00AA277D" w:rsidRPr="00392D15" w:rsidRDefault="00AA277D" w:rsidP="00B331B4">
                  <w:pPr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 xml:space="preserve">в учебных заведениях» 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сентябрь – октябрь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spacing w:before="100" w:beforeAutospacing="1" w:after="115"/>
                    <w:jc w:val="both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 xml:space="preserve">Организация участия школьников во </w:t>
                  </w:r>
                  <w:r w:rsidRPr="00392D15">
                    <w:rPr>
                      <w:b/>
                      <w:color w:val="FF0000"/>
                    </w:rPr>
                    <w:t>Вс</w:t>
                  </w:r>
                  <w:r w:rsidRPr="00392D15">
                    <w:rPr>
                      <w:b/>
                      <w:color w:val="FF0000"/>
                    </w:rPr>
                    <w:t>е</w:t>
                  </w:r>
                  <w:r w:rsidRPr="00392D15">
                    <w:rPr>
                      <w:b/>
                      <w:color w:val="FF0000"/>
                    </w:rPr>
                    <w:t>российской олимпиаде</w:t>
                  </w:r>
                  <w:r w:rsidRPr="00392D15">
                    <w:rPr>
                      <w:color w:val="FF0000"/>
                    </w:rPr>
                    <w:t xml:space="preserve"> по разным предм</w:t>
                  </w:r>
                  <w:r w:rsidRPr="00392D15">
                    <w:rPr>
                      <w:color w:val="FF0000"/>
                    </w:rPr>
                    <w:t>е</w:t>
                  </w:r>
                  <w:r w:rsidRPr="00392D15">
                    <w:rPr>
                      <w:color w:val="FF0000"/>
                    </w:rPr>
                    <w:t>там:</w:t>
                  </w:r>
                </w:p>
                <w:p w:rsidR="00AA277D" w:rsidRPr="00392D15" w:rsidRDefault="00AA277D" w:rsidP="00AA277D">
                  <w:pPr>
                    <w:numPr>
                      <w:ilvl w:val="0"/>
                      <w:numId w:val="25"/>
                    </w:numPr>
                    <w:spacing w:before="100" w:beforeAutospacing="1" w:after="115"/>
                    <w:contextualSpacing/>
                    <w:jc w:val="both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Проведение школьного тура пре</w:t>
                  </w:r>
                  <w:r w:rsidRPr="00392D15">
                    <w:rPr>
                      <w:color w:val="FF0000"/>
                    </w:rPr>
                    <w:t>д</w:t>
                  </w:r>
                  <w:r w:rsidRPr="00392D15">
                    <w:rPr>
                      <w:color w:val="FF0000"/>
                    </w:rPr>
                    <w:t>метных олимпиад</w:t>
                  </w:r>
                </w:p>
                <w:p w:rsidR="00AA277D" w:rsidRPr="00392D15" w:rsidRDefault="00AA277D" w:rsidP="00AA277D">
                  <w:pPr>
                    <w:numPr>
                      <w:ilvl w:val="0"/>
                      <w:numId w:val="25"/>
                    </w:numPr>
                    <w:spacing w:before="100" w:beforeAutospacing="1" w:after="115"/>
                    <w:contextualSpacing/>
                    <w:jc w:val="both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Подведение итогов.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октябрь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rPr>
                      <w:color w:val="FF0000"/>
                      <w:lang w:bidi="ru-RU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Акция «Добро», приуроченная к Междун</w:t>
                  </w:r>
                  <w:r w:rsidRPr="00392D15">
                    <w:rPr>
                      <w:rFonts w:eastAsia="Calibri"/>
                      <w:color w:val="FF0000"/>
                    </w:rPr>
                    <w:t>а</w:t>
                  </w:r>
                  <w:r w:rsidRPr="00392D15">
                    <w:rPr>
                      <w:rFonts w:eastAsia="Calibri"/>
                      <w:color w:val="FF0000"/>
                    </w:rPr>
                    <w:t xml:space="preserve">родному дню пожилых людей             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ind w:right="52"/>
                    <w:jc w:val="center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1 октября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Всероссийский урок ОБЖ, приуроченный ко Дню гражданской обороны РФ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ind w:right="52"/>
                    <w:jc w:val="center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4 октября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Праздничный концерт, посвященный Ме</w:t>
                  </w:r>
                  <w:r w:rsidRPr="00392D15">
                    <w:rPr>
                      <w:rFonts w:eastAsia="Calibri"/>
                      <w:color w:val="FF0000"/>
                    </w:rPr>
                    <w:t>ж</w:t>
                  </w:r>
                  <w:r w:rsidRPr="00392D15">
                    <w:rPr>
                      <w:rFonts w:eastAsia="Calibri"/>
                      <w:color w:val="FF0000"/>
                    </w:rPr>
                    <w:t>дународному дню учителя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ind w:right="52"/>
                    <w:jc w:val="center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5 октября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Всероссийский урок энергосбережения</w:t>
                  </w:r>
                </w:p>
                <w:p w:rsidR="00AA277D" w:rsidRPr="00392D15" w:rsidRDefault="00AA277D" w:rsidP="00B331B4">
                  <w:pPr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#Вместе ярче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ind w:right="52"/>
                    <w:jc w:val="center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октябрь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widowControl w:val="0"/>
                    <w:autoSpaceDE w:val="0"/>
                    <w:autoSpaceDN w:val="0"/>
                    <w:spacing w:line="264" w:lineRule="exact"/>
                    <w:ind w:left="24" w:right="19"/>
                    <w:rPr>
                      <w:color w:val="FF0000"/>
                      <w:lang w:bidi="ru-RU"/>
                    </w:rPr>
                  </w:pPr>
                  <w:r w:rsidRPr="00392D15">
                    <w:rPr>
                      <w:color w:val="FF0000"/>
                      <w:lang w:bidi="ru-RU"/>
                    </w:rPr>
                    <w:t xml:space="preserve">Международный день школьных </w:t>
                  </w:r>
                  <w:r w:rsidRPr="00392D15">
                    <w:rPr>
                      <w:rFonts w:eastAsia="Calibri"/>
                      <w:color w:val="FF0000"/>
                      <w:lang w:bidi="ru-RU"/>
                    </w:rPr>
                    <w:t>библиотек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ind w:right="52"/>
                    <w:jc w:val="center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25 октября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widowControl w:val="0"/>
                    <w:autoSpaceDE w:val="0"/>
                    <w:autoSpaceDN w:val="0"/>
                    <w:spacing w:line="264" w:lineRule="exact"/>
                    <w:ind w:left="24" w:right="19"/>
                    <w:rPr>
                      <w:color w:val="FF0000"/>
                      <w:lang w:bidi="ru-RU"/>
                    </w:rPr>
                  </w:pPr>
                  <w:r w:rsidRPr="00392D15">
                    <w:rPr>
                      <w:color w:val="FF0000"/>
                      <w:lang w:bidi="ru-RU"/>
                    </w:rPr>
                    <w:t>Всероссийский урок безопасности школ</w:t>
                  </w:r>
                  <w:r w:rsidRPr="00392D15">
                    <w:rPr>
                      <w:color w:val="FF0000"/>
                      <w:lang w:bidi="ru-RU"/>
                    </w:rPr>
                    <w:t>ь</w:t>
                  </w:r>
                  <w:r w:rsidRPr="00392D15">
                    <w:rPr>
                      <w:color w:val="FF0000"/>
                      <w:lang w:bidi="ru-RU"/>
                    </w:rPr>
                    <w:t>ников в сети Интернет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ind w:right="52"/>
                    <w:jc w:val="center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28 октября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widowControl w:val="0"/>
                    <w:autoSpaceDE w:val="0"/>
                    <w:autoSpaceDN w:val="0"/>
                    <w:spacing w:line="264" w:lineRule="exact"/>
                    <w:ind w:left="24" w:right="19"/>
                    <w:rPr>
                      <w:color w:val="FF0000"/>
                      <w:lang w:bidi="ru-RU"/>
                    </w:rPr>
                  </w:pPr>
                  <w:r w:rsidRPr="00392D15">
                    <w:rPr>
                      <w:color w:val="FF0000"/>
                      <w:lang w:bidi="ru-RU"/>
                    </w:rPr>
                    <w:lastRenderedPageBreak/>
                    <w:t xml:space="preserve">Участие в </w:t>
                  </w:r>
                  <w:proofErr w:type="spellStart"/>
                  <w:r w:rsidRPr="00392D15">
                    <w:rPr>
                      <w:color w:val="FF0000"/>
                      <w:lang w:bidi="ru-RU"/>
                    </w:rPr>
                    <w:t>профтестированиях</w:t>
                  </w:r>
                  <w:proofErr w:type="spellEnd"/>
                  <w:r w:rsidRPr="00392D15">
                    <w:rPr>
                      <w:color w:val="FF0000"/>
                      <w:lang w:bidi="ru-RU"/>
                    </w:rPr>
                    <w:t xml:space="preserve"> «Билет в б</w:t>
                  </w:r>
                  <w:r w:rsidRPr="00392D15">
                    <w:rPr>
                      <w:color w:val="FF0000"/>
                      <w:lang w:bidi="ru-RU"/>
                    </w:rPr>
                    <w:t>у</w:t>
                  </w:r>
                  <w:r w:rsidRPr="00392D15">
                    <w:rPr>
                      <w:color w:val="FF0000"/>
                      <w:lang w:bidi="ru-RU"/>
                    </w:rPr>
                    <w:t>дущее», «Ключи к профессии»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ind w:right="52"/>
                    <w:jc w:val="center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В течение октября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tabs>
                      <w:tab w:val="left" w:pos="3390"/>
                    </w:tabs>
                    <w:spacing w:after="150"/>
                    <w:rPr>
                      <w:color w:val="FF0000"/>
                    </w:rPr>
                  </w:pPr>
                  <w:r w:rsidRPr="00392D15">
                    <w:rPr>
                      <w:color w:val="FF0000"/>
                      <w:lang w:bidi="ru-RU"/>
                    </w:rPr>
                    <w:t>Классные часы, посвященные Дню народн</w:t>
                  </w:r>
                  <w:r w:rsidRPr="00392D15">
                    <w:rPr>
                      <w:color w:val="FF0000"/>
                      <w:lang w:bidi="ru-RU"/>
                    </w:rPr>
                    <w:t>о</w:t>
                  </w:r>
                  <w:r w:rsidRPr="00392D15">
                    <w:rPr>
                      <w:color w:val="FF0000"/>
                      <w:lang w:bidi="ru-RU"/>
                    </w:rPr>
                    <w:t>го единства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ind w:right="52"/>
                    <w:jc w:val="center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3 ноября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Мероприятия по классам. Международный День</w:t>
                  </w:r>
                </w:p>
                <w:p w:rsidR="00AA277D" w:rsidRPr="00392D15" w:rsidRDefault="00AA277D" w:rsidP="00B331B4">
                  <w:pPr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 xml:space="preserve">толерантности 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ind w:right="52"/>
                    <w:jc w:val="center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16 ноября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Всероссийский урок «Истрия самбо»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ind w:right="52"/>
                    <w:jc w:val="center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16 ноября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Единые классные часы на тему «День нач</w:t>
                  </w:r>
                  <w:r w:rsidRPr="00392D15">
                    <w:rPr>
                      <w:color w:val="FF0000"/>
                    </w:rPr>
                    <w:t>а</w:t>
                  </w:r>
                  <w:r w:rsidRPr="00392D15">
                    <w:rPr>
                      <w:color w:val="FF0000"/>
                    </w:rPr>
                    <w:t>ла Нюрнбергского процесса»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ind w:right="52"/>
                    <w:jc w:val="center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20 ноября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Мероприятия по классам. День матери в России (конкурс рисунков, сочинений, ф</w:t>
                  </w:r>
                  <w:r w:rsidRPr="00392D15">
                    <w:rPr>
                      <w:color w:val="FF0000"/>
                    </w:rPr>
                    <w:t>о</w:t>
                  </w:r>
                  <w:r w:rsidRPr="00392D15">
                    <w:rPr>
                      <w:color w:val="FF0000"/>
                    </w:rPr>
                    <w:t>тографий)</w:t>
                  </w:r>
                </w:p>
                <w:p w:rsidR="00AA277D" w:rsidRPr="00392D15" w:rsidRDefault="00AA277D" w:rsidP="00B331B4">
                  <w:pPr>
                    <w:rPr>
                      <w:color w:val="FF0000"/>
                    </w:rPr>
                  </w:pP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jc w:val="center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26 ноября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spacing w:before="100" w:beforeAutospacing="1" w:after="115"/>
                    <w:jc w:val="both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 xml:space="preserve">Организация участия школьников во </w:t>
                  </w:r>
                  <w:r w:rsidRPr="00392D15">
                    <w:rPr>
                      <w:b/>
                      <w:color w:val="FF0000"/>
                    </w:rPr>
                    <w:t>Вс</w:t>
                  </w:r>
                  <w:r w:rsidRPr="00392D15">
                    <w:rPr>
                      <w:b/>
                      <w:color w:val="FF0000"/>
                    </w:rPr>
                    <w:t>е</w:t>
                  </w:r>
                  <w:r w:rsidRPr="00392D15">
                    <w:rPr>
                      <w:b/>
                      <w:color w:val="FF0000"/>
                    </w:rPr>
                    <w:t>российской олимпиаде</w:t>
                  </w:r>
                  <w:r w:rsidRPr="00392D15">
                    <w:rPr>
                      <w:color w:val="FF0000"/>
                    </w:rPr>
                    <w:t xml:space="preserve"> по разным предм</w:t>
                  </w:r>
                  <w:r w:rsidRPr="00392D15">
                    <w:rPr>
                      <w:color w:val="FF0000"/>
                    </w:rPr>
                    <w:t>е</w:t>
                  </w:r>
                  <w:r w:rsidRPr="00392D15">
                    <w:rPr>
                      <w:color w:val="FF0000"/>
                    </w:rPr>
                    <w:t>там:</w:t>
                  </w:r>
                </w:p>
                <w:p w:rsidR="00AA277D" w:rsidRPr="00392D15" w:rsidRDefault="00AA277D" w:rsidP="00AA277D">
                  <w:pPr>
                    <w:numPr>
                      <w:ilvl w:val="0"/>
                      <w:numId w:val="25"/>
                    </w:numPr>
                    <w:spacing w:before="100" w:beforeAutospacing="1" w:after="115"/>
                    <w:contextualSpacing/>
                    <w:jc w:val="both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Проведение муниципального этапа предметных олимпиад</w:t>
                  </w:r>
                </w:p>
                <w:p w:rsidR="00AA277D" w:rsidRPr="00392D15" w:rsidRDefault="00AA277D" w:rsidP="00AA277D">
                  <w:pPr>
                    <w:numPr>
                      <w:ilvl w:val="0"/>
                      <w:numId w:val="25"/>
                    </w:numPr>
                    <w:spacing w:before="100" w:beforeAutospacing="1" w:after="115"/>
                    <w:contextualSpacing/>
                    <w:jc w:val="both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Подведение итогов.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ноябрь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spacing w:before="100" w:beforeAutospacing="1" w:after="115"/>
                    <w:jc w:val="both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Классные часы, посвященные Всемирному дню борьбы со СПИДом. Акция «Красная ленточка»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1 декабря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Единый урок, посвященный Дню неизвес</w:t>
                  </w:r>
                  <w:r w:rsidRPr="00392D15">
                    <w:rPr>
                      <w:color w:val="FF0000"/>
                    </w:rPr>
                    <w:t>т</w:t>
                  </w:r>
                  <w:r w:rsidRPr="00392D15">
                    <w:rPr>
                      <w:color w:val="FF0000"/>
                    </w:rPr>
                    <w:t>ного солдата</w:t>
                  </w:r>
                </w:p>
                <w:p w:rsidR="00AA277D" w:rsidRPr="00392D15" w:rsidRDefault="00AA277D" w:rsidP="00B331B4">
                  <w:pPr>
                    <w:rPr>
                      <w:color w:val="FF0000"/>
                    </w:rPr>
                  </w:pP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jc w:val="center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3 декабря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Единый урок, посвященный Дню добр</w:t>
                  </w:r>
                  <w:r w:rsidRPr="00392D15">
                    <w:rPr>
                      <w:color w:val="FF0000"/>
                    </w:rPr>
                    <w:t>о</w:t>
                  </w:r>
                  <w:r w:rsidRPr="00392D15">
                    <w:rPr>
                      <w:color w:val="FF0000"/>
                    </w:rPr>
                    <w:t>вольца (волонтёра)</w:t>
                  </w:r>
                </w:p>
                <w:p w:rsidR="00AA277D" w:rsidRPr="00392D15" w:rsidRDefault="00AA277D" w:rsidP="00B331B4">
                  <w:pPr>
                    <w:rPr>
                      <w:color w:val="FF0000"/>
                    </w:rPr>
                  </w:pP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jc w:val="center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5 декабря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Единый урок, посвященный Дню Героев Отечества</w:t>
                  </w:r>
                </w:p>
                <w:p w:rsidR="00AA277D" w:rsidRPr="00392D15" w:rsidRDefault="00AA277D" w:rsidP="00B331B4">
                  <w:pPr>
                    <w:widowControl w:val="0"/>
                    <w:autoSpaceDE w:val="0"/>
                    <w:autoSpaceDN w:val="0"/>
                    <w:spacing w:line="248" w:lineRule="exact"/>
                    <w:rPr>
                      <w:color w:val="FF0000"/>
                      <w:lang w:bidi="ru-RU"/>
                    </w:rPr>
                  </w:pP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9 декабря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Акция «Я – гражданин России»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12 декабря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Конкурс – выставка «Новогодний и рожд</w:t>
                  </w:r>
                  <w:r w:rsidRPr="00392D15">
                    <w:rPr>
                      <w:color w:val="FF0000"/>
                    </w:rPr>
                    <w:t>е</w:t>
                  </w:r>
                  <w:r w:rsidRPr="00392D15">
                    <w:rPr>
                      <w:color w:val="FF0000"/>
                    </w:rPr>
                    <w:t xml:space="preserve">ственский сувенир» 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jc w:val="center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20-25 декабря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spacing w:before="100" w:beforeAutospacing="1" w:after="115"/>
                    <w:jc w:val="both"/>
                    <w:rPr>
                      <w:color w:val="FF0000"/>
                    </w:rPr>
                  </w:pPr>
                  <w:r w:rsidRPr="00392D15">
                    <w:rPr>
                      <w:color w:val="FF0000"/>
                      <w:lang w:bidi="ru-RU"/>
                    </w:rPr>
                    <w:t>К нам стучится Дед Мороз</w:t>
                  </w:r>
                  <w:r w:rsidRPr="00392D15">
                    <w:rPr>
                      <w:color w:val="FF0000"/>
                    </w:rPr>
                    <w:t xml:space="preserve">:       «Здравствуй, </w:t>
                  </w:r>
                  <w:r w:rsidRPr="00392D15">
                    <w:rPr>
                      <w:color w:val="FF0000"/>
                    </w:rPr>
                    <w:lastRenderedPageBreak/>
                    <w:t>новый 2023 год!»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lastRenderedPageBreak/>
                    <w:t>27-29 декабря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spacing w:before="100" w:beforeAutospacing="1" w:after="115"/>
                    <w:jc w:val="both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lastRenderedPageBreak/>
                    <w:t xml:space="preserve">Организация участия школьников во </w:t>
                  </w:r>
                  <w:r w:rsidRPr="00392D15">
                    <w:rPr>
                      <w:b/>
                      <w:color w:val="FF0000"/>
                    </w:rPr>
                    <w:t>Вс</w:t>
                  </w:r>
                  <w:r w:rsidRPr="00392D15">
                    <w:rPr>
                      <w:b/>
                      <w:color w:val="FF0000"/>
                    </w:rPr>
                    <w:t>е</w:t>
                  </w:r>
                  <w:r w:rsidRPr="00392D15">
                    <w:rPr>
                      <w:b/>
                      <w:color w:val="FF0000"/>
                    </w:rPr>
                    <w:t>российской олимпиаде</w:t>
                  </w:r>
                  <w:r w:rsidRPr="00392D15">
                    <w:rPr>
                      <w:color w:val="FF0000"/>
                    </w:rPr>
                    <w:t xml:space="preserve"> по разным предм</w:t>
                  </w:r>
                  <w:r w:rsidRPr="00392D15">
                    <w:rPr>
                      <w:color w:val="FF0000"/>
                    </w:rPr>
                    <w:t>е</w:t>
                  </w:r>
                  <w:r w:rsidRPr="00392D15">
                    <w:rPr>
                      <w:color w:val="FF0000"/>
                    </w:rPr>
                    <w:t>там:</w:t>
                  </w:r>
                </w:p>
                <w:p w:rsidR="00AA277D" w:rsidRPr="00392D15" w:rsidRDefault="00AA277D" w:rsidP="00AA277D">
                  <w:pPr>
                    <w:numPr>
                      <w:ilvl w:val="0"/>
                      <w:numId w:val="25"/>
                    </w:numPr>
                    <w:spacing w:before="100" w:beforeAutospacing="1" w:after="115"/>
                    <w:contextualSpacing/>
                    <w:jc w:val="both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Проведение муниципального этапа предметных олимпиад</w:t>
                  </w:r>
                </w:p>
                <w:p w:rsidR="00AA277D" w:rsidRPr="00392D15" w:rsidRDefault="00AA277D" w:rsidP="00AA277D">
                  <w:pPr>
                    <w:numPr>
                      <w:ilvl w:val="0"/>
                      <w:numId w:val="25"/>
                    </w:numPr>
                    <w:spacing w:before="100" w:beforeAutospacing="1" w:after="115"/>
                    <w:contextualSpacing/>
                    <w:jc w:val="both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Подведение итогов, награждение п</w:t>
                  </w:r>
                  <w:r w:rsidRPr="00392D15">
                    <w:rPr>
                      <w:color w:val="FF0000"/>
                    </w:rPr>
                    <w:t>о</w:t>
                  </w:r>
                  <w:r w:rsidRPr="00392D15">
                    <w:rPr>
                      <w:color w:val="FF0000"/>
                    </w:rPr>
                    <w:t>бедителей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декабрь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tabs>
                      <w:tab w:val="center" w:pos="704"/>
                      <w:tab w:val="center" w:pos="2959"/>
                    </w:tabs>
                    <w:spacing w:after="69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Вахта памяти  «Ленинградский День Поб</w:t>
                  </w:r>
                  <w:r w:rsidRPr="00392D15">
                    <w:rPr>
                      <w:color w:val="FF0000"/>
                    </w:rPr>
                    <w:t>е</w:t>
                  </w:r>
                  <w:r w:rsidRPr="00392D15">
                    <w:rPr>
                      <w:color w:val="FF0000"/>
                    </w:rPr>
                    <w:t>ды»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ind w:right="58"/>
                    <w:jc w:val="center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27 января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tabs>
                      <w:tab w:val="center" w:pos="704"/>
                      <w:tab w:val="center" w:pos="2959"/>
                    </w:tabs>
                    <w:spacing w:after="69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Урок мужества. 80 лет со дня победы В</w:t>
                  </w:r>
                  <w:r w:rsidRPr="00392D15">
                    <w:rPr>
                      <w:color w:val="FF0000"/>
                    </w:rPr>
                    <w:t>о</w:t>
                  </w:r>
                  <w:r w:rsidRPr="00392D15">
                    <w:rPr>
                      <w:color w:val="FF0000"/>
                    </w:rPr>
                    <w:t>оруженных сил СССР над армией гитлеро</w:t>
                  </w:r>
                  <w:r w:rsidRPr="00392D15">
                    <w:rPr>
                      <w:color w:val="FF0000"/>
                    </w:rPr>
                    <w:t>в</w:t>
                  </w:r>
                  <w:r w:rsidRPr="00392D15">
                    <w:rPr>
                      <w:color w:val="FF0000"/>
                    </w:rPr>
                    <w:t>ской Германии в 1943 году в Сталингра</w:t>
                  </w:r>
                  <w:r w:rsidRPr="00392D15">
                    <w:rPr>
                      <w:color w:val="FF0000"/>
                    </w:rPr>
                    <w:t>д</w:t>
                  </w:r>
                  <w:r w:rsidRPr="00392D15">
                    <w:rPr>
                      <w:color w:val="FF0000"/>
                    </w:rPr>
                    <w:t>ской битве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ind w:right="58"/>
                    <w:jc w:val="center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2 февраля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Единый классный час. День российской науки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jc w:val="center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8 февраля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rPr>
                      <w:bCs/>
                      <w:color w:val="FF0000"/>
                      <w:shd w:val="clear" w:color="auto" w:fill="FFFFFF"/>
                    </w:rPr>
                  </w:pPr>
                  <w:r w:rsidRPr="00392D15">
                    <w:rPr>
                      <w:bCs/>
                      <w:color w:val="FF0000"/>
                      <w:shd w:val="clear" w:color="auto" w:fill="FFFFFF"/>
                    </w:rPr>
                    <w:t>Уроки мужества, посвященные Дню памяти о россиянах, исполнявших служебный долг за пределами Отечества</w:t>
                  </w:r>
                </w:p>
                <w:p w:rsidR="00AA277D" w:rsidRPr="00392D15" w:rsidRDefault="00AA277D" w:rsidP="00B331B4">
                  <w:pPr>
                    <w:rPr>
                      <w:color w:val="FF0000"/>
                    </w:rPr>
                  </w:pPr>
                  <w:r w:rsidRPr="00392D15">
                    <w:rPr>
                      <w:bCs/>
                      <w:color w:val="FF0000"/>
                      <w:shd w:val="clear" w:color="auto" w:fill="FFFFFF"/>
                    </w:rPr>
                    <w:t>Акция «Красный тюльпан»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15 февраля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 xml:space="preserve">Международный день </w:t>
                  </w:r>
                  <w:proofErr w:type="gramStart"/>
                  <w:r w:rsidRPr="00392D15">
                    <w:rPr>
                      <w:color w:val="FF0000"/>
                    </w:rPr>
                    <w:t>родного</w:t>
                  </w:r>
                  <w:proofErr w:type="gramEnd"/>
                </w:p>
                <w:p w:rsidR="00AA277D" w:rsidRPr="00392D15" w:rsidRDefault="00AA277D" w:rsidP="00B331B4">
                  <w:pPr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 xml:space="preserve">языка 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17 февраля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День защитника Отечества</w:t>
                  </w:r>
                </w:p>
                <w:p w:rsidR="00AA277D" w:rsidRPr="00392D15" w:rsidRDefault="00AA277D" w:rsidP="00B331B4">
                  <w:pPr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«Спортивные состязания»</w:t>
                  </w:r>
                </w:p>
                <w:p w:rsidR="00AA277D" w:rsidRPr="00392D15" w:rsidRDefault="00AA277D" w:rsidP="00B331B4">
                  <w:pPr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(23 февраля)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16 февраля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Всероссийский открытый урок «ОБЖ» (приуроченный к празднованию Всемирного дня гражданской обороны)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1 марта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Международный женский день</w:t>
                  </w:r>
                </w:p>
                <w:p w:rsidR="00AA277D" w:rsidRPr="00392D15" w:rsidRDefault="00AA277D" w:rsidP="00B331B4">
                  <w:pPr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(8 марта) (Поздравительный концерт)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6 марта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rPr>
                      <w:color w:val="FF0000"/>
                    </w:rPr>
                  </w:pPr>
                  <w:proofErr w:type="spellStart"/>
                  <w:r w:rsidRPr="00392D15">
                    <w:rPr>
                      <w:color w:val="FF0000"/>
                    </w:rPr>
                    <w:t>Инфоурок</w:t>
                  </w:r>
                  <w:proofErr w:type="spellEnd"/>
                  <w:r w:rsidRPr="00392D15">
                    <w:rPr>
                      <w:color w:val="FF0000"/>
                    </w:rPr>
                    <w:t xml:space="preserve">, </w:t>
                  </w:r>
                  <w:proofErr w:type="gramStart"/>
                  <w:r w:rsidRPr="00392D15">
                    <w:rPr>
                      <w:color w:val="FF0000"/>
                    </w:rPr>
                    <w:t>посвященный</w:t>
                  </w:r>
                  <w:proofErr w:type="gramEnd"/>
                  <w:r w:rsidRPr="00392D15">
                    <w:rPr>
                      <w:color w:val="FF0000"/>
                    </w:rPr>
                    <w:t xml:space="preserve"> Дню воссоедин</w:t>
                  </w:r>
                  <w:r w:rsidRPr="00392D15">
                    <w:rPr>
                      <w:color w:val="FF0000"/>
                    </w:rPr>
                    <w:t>е</w:t>
                  </w:r>
                  <w:r w:rsidRPr="00392D15">
                    <w:rPr>
                      <w:color w:val="FF0000"/>
                    </w:rPr>
                    <w:t>ния Крыма с Россией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17 марта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widowControl w:val="0"/>
                    <w:autoSpaceDE w:val="0"/>
                    <w:autoSpaceDN w:val="0"/>
                    <w:ind w:right="168" w:firstLine="13"/>
                    <w:rPr>
                      <w:color w:val="FF0000"/>
                      <w:lang w:bidi="ru-RU"/>
                    </w:rPr>
                  </w:pPr>
                  <w:r w:rsidRPr="00392D15">
                    <w:rPr>
                      <w:color w:val="FF0000"/>
                      <w:lang w:bidi="ru-RU"/>
                    </w:rPr>
                    <w:t>День космонавтики.</w:t>
                  </w:r>
                </w:p>
                <w:p w:rsidR="00AA277D" w:rsidRPr="00392D15" w:rsidRDefault="00AA277D" w:rsidP="00B331B4">
                  <w:pPr>
                    <w:widowControl w:val="0"/>
                    <w:autoSpaceDE w:val="0"/>
                    <w:autoSpaceDN w:val="0"/>
                    <w:ind w:right="168" w:firstLine="13"/>
                    <w:rPr>
                      <w:color w:val="FF0000"/>
                      <w:lang w:bidi="ru-RU"/>
                    </w:rPr>
                  </w:pPr>
                  <w:r w:rsidRPr="00392D15">
                    <w:rPr>
                      <w:color w:val="FF0000"/>
                      <w:lang w:bidi="ru-RU"/>
                    </w:rPr>
                    <w:t>Гагаринский урок «Космос – это мы».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jc w:val="center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12 апреля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widowControl w:val="0"/>
                    <w:autoSpaceDE w:val="0"/>
                    <w:autoSpaceDN w:val="0"/>
                    <w:ind w:right="168" w:firstLine="13"/>
                    <w:rPr>
                      <w:color w:val="FF0000"/>
                      <w:lang w:bidi="ru-RU"/>
                    </w:rPr>
                  </w:pPr>
                  <w:r w:rsidRPr="00392D15">
                    <w:rPr>
                      <w:color w:val="FF0000"/>
                      <w:lang w:bidi="ru-RU"/>
                    </w:rPr>
                    <w:t>Классные часы, посвященные дню местн</w:t>
                  </w:r>
                  <w:r w:rsidRPr="00392D15">
                    <w:rPr>
                      <w:color w:val="FF0000"/>
                      <w:lang w:bidi="ru-RU"/>
                    </w:rPr>
                    <w:t>о</w:t>
                  </w:r>
                  <w:r w:rsidRPr="00392D15">
                    <w:rPr>
                      <w:color w:val="FF0000"/>
                      <w:lang w:bidi="ru-RU"/>
                    </w:rPr>
                    <w:t>го самоуправления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jc w:val="center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21 апреля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tabs>
                      <w:tab w:val="left" w:pos="3390"/>
                    </w:tabs>
                    <w:spacing w:after="150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lastRenderedPageBreak/>
                    <w:t>Всероссийский открытый урок «ОБЖ» (день пожарной охраны)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30 апреля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rPr>
                      <w:color w:val="FF0000"/>
                      <w:lang w:bidi="ru-RU"/>
                    </w:rPr>
                  </w:pPr>
                  <w:r w:rsidRPr="00392D15">
                    <w:rPr>
                      <w:color w:val="FF0000"/>
                      <w:lang w:bidi="ru-RU"/>
                    </w:rPr>
                    <w:t>День Победы советского народа в Великой Отечественной войне.</w:t>
                  </w:r>
                </w:p>
                <w:p w:rsidR="00AA277D" w:rsidRPr="00392D15" w:rsidRDefault="00AA277D" w:rsidP="00B331B4">
                  <w:pPr>
                    <w:rPr>
                      <w:color w:val="FF0000"/>
                    </w:rPr>
                  </w:pPr>
                  <w:r w:rsidRPr="00392D15">
                    <w:rPr>
                      <w:color w:val="FF0000"/>
                      <w:lang w:bidi="ru-RU"/>
                    </w:rPr>
                    <w:t>Уроки мужества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jc w:val="center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3-5 мая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widowControl w:val="0"/>
                    <w:autoSpaceDE w:val="0"/>
                    <w:autoSpaceDN w:val="0"/>
                    <w:spacing w:line="264" w:lineRule="exact"/>
                    <w:rPr>
                      <w:color w:val="FF0000"/>
                      <w:lang w:bidi="ru-RU"/>
                    </w:rPr>
                  </w:pPr>
                  <w:r w:rsidRPr="00392D15">
                    <w:rPr>
                      <w:color w:val="FF0000"/>
                      <w:lang w:bidi="ru-RU"/>
                    </w:rPr>
                    <w:t>Последний звонок</w:t>
                  </w:r>
                </w:p>
                <w:p w:rsidR="00AA277D" w:rsidRPr="00392D15" w:rsidRDefault="00AA277D" w:rsidP="00B331B4">
                  <w:pPr>
                    <w:widowControl w:val="0"/>
                    <w:autoSpaceDE w:val="0"/>
                    <w:autoSpaceDN w:val="0"/>
                    <w:spacing w:line="264" w:lineRule="exact"/>
                    <w:rPr>
                      <w:color w:val="FF0000"/>
                      <w:lang w:bidi="ru-RU"/>
                    </w:rPr>
                  </w:pPr>
                  <w:r w:rsidRPr="00392D15">
                    <w:rPr>
                      <w:color w:val="FF0000"/>
                      <w:lang w:bidi="ru-RU"/>
                    </w:rPr>
                    <w:t>Итоговые линейки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30 мая</w:t>
                  </w:r>
                </w:p>
              </w:tc>
            </w:tr>
            <w:tr w:rsidR="00AA277D" w:rsidRPr="00392D15" w:rsidTr="00AA277D">
              <w:tc>
                <w:tcPr>
                  <w:tcW w:w="4842" w:type="dxa"/>
                </w:tcPr>
                <w:p w:rsidR="00AA277D" w:rsidRPr="00392D15" w:rsidRDefault="00AA277D" w:rsidP="00B331B4">
                  <w:pPr>
                    <w:spacing w:before="100" w:beforeAutospacing="1" w:after="115"/>
                    <w:jc w:val="both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Организация участия школьников в олимп</w:t>
                  </w:r>
                  <w:r w:rsidRPr="00392D15">
                    <w:rPr>
                      <w:color w:val="FF0000"/>
                    </w:rPr>
                    <w:t>и</w:t>
                  </w:r>
                  <w:r w:rsidRPr="00392D15">
                    <w:rPr>
                      <w:color w:val="FF0000"/>
                    </w:rPr>
                    <w:t xml:space="preserve">адах, в том числе в </w:t>
                  </w:r>
                  <w:r w:rsidRPr="00392D15">
                    <w:rPr>
                      <w:b/>
                      <w:color w:val="FF0000"/>
                    </w:rPr>
                    <w:t>интернет-олимпиадах</w:t>
                  </w:r>
                  <w:r w:rsidRPr="00392D15">
                    <w:rPr>
                      <w:color w:val="FF0000"/>
                    </w:rPr>
                    <w:t xml:space="preserve"> по различным направлениям, использование сетевых интерне</w:t>
                  </w:r>
                  <w:proofErr w:type="gramStart"/>
                  <w:r w:rsidRPr="00392D15">
                    <w:rPr>
                      <w:color w:val="FF0000"/>
                    </w:rPr>
                    <w:t>т-</w:t>
                  </w:r>
                  <w:proofErr w:type="gramEnd"/>
                  <w:r w:rsidRPr="00392D15">
                    <w:rPr>
                      <w:color w:val="FF0000"/>
                    </w:rPr>
                    <w:t xml:space="preserve"> ресурсов для самореал</w:t>
                  </w:r>
                  <w:r w:rsidRPr="00392D15">
                    <w:rPr>
                      <w:color w:val="FF0000"/>
                    </w:rPr>
                    <w:t>и</w:t>
                  </w:r>
                  <w:r w:rsidRPr="00392D15">
                    <w:rPr>
                      <w:color w:val="FF0000"/>
                    </w:rPr>
                    <w:t>зации учащихся</w:t>
                  </w:r>
                </w:p>
              </w:tc>
              <w:tc>
                <w:tcPr>
                  <w:tcW w:w="2335" w:type="dxa"/>
                </w:tcPr>
                <w:p w:rsidR="00AA277D" w:rsidRPr="00392D15" w:rsidRDefault="00AA277D" w:rsidP="00B331B4">
                  <w:pPr>
                    <w:jc w:val="center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в течение</w:t>
                  </w:r>
                </w:p>
                <w:p w:rsidR="00AA277D" w:rsidRPr="00392D15" w:rsidRDefault="00AA277D" w:rsidP="00B331B4">
                  <w:pPr>
                    <w:jc w:val="center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учебного года</w:t>
                  </w:r>
                </w:p>
              </w:tc>
            </w:tr>
          </w:tbl>
          <w:p w:rsidR="00AA277D" w:rsidRPr="00392D15" w:rsidRDefault="00AA277D" w:rsidP="00AA277D">
            <w:pPr>
              <w:ind w:firstLine="708"/>
              <w:jc w:val="both"/>
              <w:rPr>
                <w:rFonts w:eastAsia="Calibri"/>
                <w:color w:val="FF0000"/>
              </w:rPr>
            </w:pPr>
          </w:p>
          <w:p w:rsidR="00AA277D" w:rsidRPr="00392D15" w:rsidRDefault="00AA277D" w:rsidP="00AA277D">
            <w:pPr>
              <w:widowControl w:val="0"/>
              <w:wordWrap w:val="0"/>
              <w:autoSpaceDE w:val="0"/>
              <w:autoSpaceDN w:val="0"/>
              <w:ind w:firstLine="567"/>
              <w:jc w:val="both"/>
              <w:rPr>
                <w:color w:val="FF0000"/>
                <w:w w:val="0"/>
                <w:kern w:val="2"/>
                <w:lang w:eastAsia="ko-KR"/>
              </w:rPr>
            </w:pPr>
            <w:r w:rsidRPr="00392D15">
              <w:rPr>
                <w:color w:val="FF0000"/>
                <w:w w:val="0"/>
                <w:kern w:val="2"/>
                <w:lang w:eastAsia="ko-KR"/>
              </w:rPr>
              <w:t>В рамках «ключевых дел» учащиеся читали стихи, сочиняли сказки, участвовали в проектах, спортивных соревнованиях и т.д. Активно принимают участие в муниципальных и региональных мероприятиях:</w:t>
            </w:r>
          </w:p>
          <w:p w:rsidR="00AA277D" w:rsidRPr="00392D15" w:rsidRDefault="00AA277D" w:rsidP="00AA277D">
            <w:pPr>
              <w:ind w:left="-425" w:firstLine="709"/>
              <w:jc w:val="both"/>
              <w:rPr>
                <w:rFonts w:eastAsia="Calibri"/>
                <w:color w:val="FF0000"/>
              </w:rPr>
            </w:pPr>
          </w:p>
          <w:tbl>
            <w:tblPr>
              <w:tblW w:w="77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79"/>
              <w:gridCol w:w="3880"/>
              <w:gridCol w:w="1559"/>
              <w:gridCol w:w="1666"/>
            </w:tblGrid>
            <w:tr w:rsidR="00AA277D" w:rsidRPr="00392D15" w:rsidTr="00AA277D">
              <w:tc>
                <w:tcPr>
                  <w:tcW w:w="679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rFonts w:eastAsia="Calibri"/>
                      <w:b/>
                      <w:color w:val="FF0000"/>
                    </w:rPr>
                  </w:pPr>
                  <w:r w:rsidRPr="00392D15">
                    <w:rPr>
                      <w:rFonts w:eastAsia="Calibri"/>
                      <w:b/>
                      <w:color w:val="FF0000"/>
                    </w:rPr>
                    <w:t xml:space="preserve">№ </w:t>
                  </w:r>
                  <w:proofErr w:type="spellStart"/>
                  <w:r w:rsidRPr="00392D15">
                    <w:rPr>
                      <w:rFonts w:eastAsia="Calibri"/>
                      <w:b/>
                      <w:color w:val="FF0000"/>
                    </w:rPr>
                    <w:t>п.п</w:t>
                  </w:r>
                  <w:proofErr w:type="spellEnd"/>
                  <w:r w:rsidRPr="00392D15">
                    <w:rPr>
                      <w:rFonts w:eastAsia="Calibri"/>
                      <w:b/>
                      <w:color w:val="FF0000"/>
                    </w:rPr>
                    <w:t>.</w:t>
                  </w:r>
                </w:p>
              </w:tc>
              <w:tc>
                <w:tcPr>
                  <w:tcW w:w="3880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rFonts w:eastAsia="Calibri"/>
                      <w:b/>
                      <w:color w:val="FF0000"/>
                    </w:rPr>
                  </w:pPr>
                  <w:r w:rsidRPr="00392D15">
                    <w:rPr>
                      <w:rFonts w:eastAsia="Calibri"/>
                      <w:b/>
                      <w:color w:val="FF0000"/>
                    </w:rPr>
                    <w:t>Название конкурса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rFonts w:eastAsia="Calibri"/>
                      <w:b/>
                      <w:color w:val="FF0000"/>
                    </w:rPr>
                  </w:pPr>
                  <w:r w:rsidRPr="00392D15">
                    <w:rPr>
                      <w:rFonts w:eastAsia="Calibri"/>
                      <w:b/>
                      <w:color w:val="FF0000"/>
                    </w:rPr>
                    <w:t>Уровень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rFonts w:eastAsia="Calibri"/>
                      <w:b/>
                      <w:color w:val="FF0000"/>
                    </w:rPr>
                  </w:pPr>
                  <w:r w:rsidRPr="00392D15">
                    <w:rPr>
                      <w:rFonts w:eastAsia="Calibri"/>
                      <w:b/>
                      <w:color w:val="FF0000"/>
                    </w:rPr>
                    <w:t>Результат</w:t>
                  </w:r>
                </w:p>
              </w:tc>
            </w:tr>
            <w:tr w:rsidR="00AA277D" w:rsidRPr="00392D15" w:rsidTr="00AA277D">
              <w:tc>
                <w:tcPr>
                  <w:tcW w:w="679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1.</w:t>
                  </w:r>
                </w:p>
              </w:tc>
              <w:tc>
                <w:tcPr>
                  <w:tcW w:w="3880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Детско-юношеский конкурс-фестиваль литературного творчества «Слово доброе посеять»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муниципал</w:t>
                  </w:r>
                  <w:r w:rsidRPr="00392D15">
                    <w:rPr>
                      <w:rFonts w:eastAsia="Calibri"/>
                      <w:color w:val="FF0000"/>
                    </w:rPr>
                    <w:cr/>
                    <w:t>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2 место</w:t>
                  </w:r>
                </w:p>
              </w:tc>
            </w:tr>
            <w:tr w:rsidR="00AA277D" w:rsidRPr="00392D15" w:rsidTr="00AA277D">
              <w:tc>
                <w:tcPr>
                  <w:tcW w:w="679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2</w:t>
                  </w:r>
                </w:p>
              </w:tc>
              <w:tc>
                <w:tcPr>
                  <w:tcW w:w="3880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Всероссийский «Кросс Наций»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муниципальный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1 и 3 места</w:t>
                  </w:r>
                </w:p>
              </w:tc>
            </w:tr>
            <w:tr w:rsidR="00AA277D" w:rsidRPr="00392D15" w:rsidTr="00AA277D">
              <w:tc>
                <w:tcPr>
                  <w:tcW w:w="679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3.</w:t>
                  </w:r>
                </w:p>
              </w:tc>
              <w:tc>
                <w:tcPr>
                  <w:tcW w:w="3880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Легкоатлетический кросс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муниц</w:t>
                  </w:r>
                  <w:r w:rsidRPr="00392D15">
                    <w:rPr>
                      <w:rFonts w:eastAsia="Calibri"/>
                      <w:color w:val="FF0000"/>
                    </w:rPr>
                    <w:t>и</w:t>
                  </w:r>
                  <w:r w:rsidRPr="00392D15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3 место</w:t>
                  </w:r>
                </w:p>
              </w:tc>
            </w:tr>
            <w:tr w:rsidR="00AA277D" w:rsidRPr="00392D15" w:rsidTr="00AA277D">
              <w:tc>
                <w:tcPr>
                  <w:tcW w:w="679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4</w:t>
                  </w:r>
                </w:p>
              </w:tc>
              <w:tc>
                <w:tcPr>
                  <w:tcW w:w="3880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Всероссийский конкурс хоровых и вокальных коллективов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муниц</w:t>
                  </w:r>
                  <w:r w:rsidRPr="00392D15">
                    <w:rPr>
                      <w:rFonts w:eastAsia="Calibri"/>
                      <w:color w:val="FF0000"/>
                    </w:rPr>
                    <w:t>и</w:t>
                  </w:r>
                  <w:r w:rsidRPr="00392D15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2 место</w:t>
                  </w:r>
                </w:p>
              </w:tc>
            </w:tr>
            <w:tr w:rsidR="00AA277D" w:rsidRPr="00392D15" w:rsidTr="00AA277D">
              <w:tc>
                <w:tcPr>
                  <w:tcW w:w="679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5.</w:t>
                  </w:r>
                </w:p>
              </w:tc>
              <w:tc>
                <w:tcPr>
                  <w:tcW w:w="3880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Всероссийский конкурс юных и</w:t>
                  </w:r>
                  <w:r w:rsidRPr="00392D15">
                    <w:rPr>
                      <w:rFonts w:eastAsia="Calibri"/>
                      <w:color w:val="FF0000"/>
                    </w:rPr>
                    <w:t>с</w:t>
                  </w:r>
                  <w:r w:rsidRPr="00392D15">
                    <w:rPr>
                      <w:rFonts w:eastAsia="Calibri"/>
                      <w:color w:val="FF0000"/>
                    </w:rPr>
                    <w:t>следователей окружающей среды «Открытие</w:t>
                  </w:r>
                  <w:r w:rsidRPr="00392D15">
                    <w:rPr>
                      <w:rFonts w:eastAsia="Calibri"/>
                      <w:color w:val="FF0000"/>
                    </w:rPr>
                    <w:cr/>
                    <w:t>2030»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муниц</w:t>
                  </w:r>
                  <w:r w:rsidRPr="00392D15">
                    <w:rPr>
                      <w:rFonts w:eastAsia="Calibri"/>
                      <w:color w:val="FF0000"/>
                    </w:rPr>
                    <w:t>и</w:t>
                  </w:r>
                  <w:r w:rsidRPr="00392D15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2 место</w:t>
                  </w:r>
                </w:p>
              </w:tc>
            </w:tr>
            <w:tr w:rsidR="00AA277D" w:rsidRPr="00392D15" w:rsidTr="00AA277D">
              <w:tc>
                <w:tcPr>
                  <w:tcW w:w="679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6.</w:t>
                  </w:r>
                </w:p>
              </w:tc>
              <w:tc>
                <w:tcPr>
                  <w:tcW w:w="3880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Фестиваль детского творчества «Встреча разных культур»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муниц</w:t>
                  </w:r>
                  <w:r w:rsidRPr="00392D15">
                    <w:rPr>
                      <w:rFonts w:eastAsia="Calibri"/>
                      <w:color w:val="FF0000"/>
                    </w:rPr>
                    <w:t>и</w:t>
                  </w:r>
                  <w:r w:rsidRPr="00392D15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2 и 3 места</w:t>
                  </w:r>
                </w:p>
              </w:tc>
            </w:tr>
            <w:tr w:rsidR="00AA277D" w:rsidRPr="00392D15" w:rsidTr="00AA277D">
              <w:tc>
                <w:tcPr>
                  <w:tcW w:w="679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7.</w:t>
                  </w:r>
                </w:p>
              </w:tc>
              <w:tc>
                <w:tcPr>
                  <w:tcW w:w="3880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Конкурс «Все краски жизни»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муниц</w:t>
                  </w:r>
                  <w:r w:rsidRPr="00392D15">
                    <w:rPr>
                      <w:rFonts w:eastAsia="Calibri"/>
                      <w:color w:val="FF0000"/>
                    </w:rPr>
                    <w:t>и</w:t>
                  </w:r>
                  <w:r w:rsidRPr="00392D15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1, 2 и 3 места</w:t>
                  </w:r>
                </w:p>
              </w:tc>
            </w:tr>
            <w:tr w:rsidR="00AA277D" w:rsidRPr="00392D15" w:rsidTr="00AA277D">
              <w:tc>
                <w:tcPr>
                  <w:tcW w:w="679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8.</w:t>
                  </w:r>
                </w:p>
              </w:tc>
              <w:tc>
                <w:tcPr>
                  <w:tcW w:w="3880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 xml:space="preserve">Областной фестиваль творчества </w:t>
                  </w:r>
                  <w:r w:rsidRPr="00392D15">
                    <w:rPr>
                      <w:rFonts w:eastAsia="Calibri"/>
                      <w:color w:val="FF0000"/>
                    </w:rPr>
                    <w:lastRenderedPageBreak/>
                    <w:t>«Сила народа в его традициях!»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lastRenderedPageBreak/>
                    <w:t>муниц</w:t>
                  </w:r>
                  <w:r w:rsidRPr="00392D15">
                    <w:rPr>
                      <w:rFonts w:eastAsia="Calibri"/>
                      <w:color w:val="FF0000"/>
                    </w:rPr>
                    <w:t>и</w:t>
                  </w:r>
                  <w:r w:rsidRPr="00392D15">
                    <w:rPr>
                      <w:rFonts w:eastAsia="Calibri"/>
                      <w:color w:val="FF0000"/>
                    </w:rPr>
                    <w:lastRenderedPageBreak/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lastRenderedPageBreak/>
                    <w:t>3 место</w:t>
                  </w:r>
                </w:p>
              </w:tc>
            </w:tr>
            <w:tr w:rsidR="00AA277D" w:rsidRPr="00392D15" w:rsidTr="00AA277D">
              <w:tc>
                <w:tcPr>
                  <w:tcW w:w="679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lastRenderedPageBreak/>
                    <w:t>9.</w:t>
                  </w:r>
                </w:p>
              </w:tc>
              <w:tc>
                <w:tcPr>
                  <w:tcW w:w="3880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Всероссийские соревнования по шашкам «Чудо шашки»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муниц</w:t>
                  </w:r>
                  <w:r w:rsidRPr="00392D15">
                    <w:rPr>
                      <w:rFonts w:eastAsia="Calibri"/>
                      <w:color w:val="FF0000"/>
                    </w:rPr>
                    <w:t>и</w:t>
                  </w:r>
                  <w:r w:rsidRPr="00392D15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2 место</w:t>
                  </w:r>
                </w:p>
              </w:tc>
            </w:tr>
            <w:tr w:rsidR="00AA277D" w:rsidRPr="00392D15" w:rsidTr="00AA277D">
              <w:tc>
                <w:tcPr>
                  <w:tcW w:w="679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10.</w:t>
                  </w:r>
                </w:p>
              </w:tc>
              <w:tc>
                <w:tcPr>
                  <w:tcW w:w="3880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Всероссийский конкурс сочинений «Без срока давности»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муниц</w:t>
                  </w:r>
                  <w:r w:rsidRPr="00392D15">
                    <w:rPr>
                      <w:rFonts w:eastAsia="Calibri"/>
                      <w:color w:val="FF0000"/>
                    </w:rPr>
                    <w:t>и</w:t>
                  </w:r>
                  <w:r w:rsidRPr="00392D15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3 место</w:t>
                  </w:r>
                </w:p>
              </w:tc>
            </w:tr>
            <w:tr w:rsidR="00AA277D" w:rsidRPr="00392D15" w:rsidTr="00AA277D">
              <w:tc>
                <w:tcPr>
                  <w:tcW w:w="679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11.</w:t>
                  </w:r>
                </w:p>
              </w:tc>
              <w:tc>
                <w:tcPr>
                  <w:tcW w:w="3880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Областной литературно-исторический конкурс «Язык – наш древо жизни на Земле»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муниц</w:t>
                  </w:r>
                  <w:r w:rsidRPr="00392D15">
                    <w:rPr>
                      <w:rFonts w:eastAsia="Calibri"/>
                      <w:color w:val="FF0000"/>
                    </w:rPr>
                    <w:t>и</w:t>
                  </w:r>
                  <w:r w:rsidRPr="00392D15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1,2,3 места</w:t>
                  </w:r>
                </w:p>
              </w:tc>
            </w:tr>
            <w:tr w:rsidR="00AA277D" w:rsidRPr="00392D15" w:rsidTr="00AA277D">
              <w:tc>
                <w:tcPr>
                  <w:tcW w:w="679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12.</w:t>
                  </w:r>
                </w:p>
              </w:tc>
              <w:tc>
                <w:tcPr>
                  <w:tcW w:w="3880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Районный турнир по волейболу в рамках Всероссийских соревнов</w:t>
                  </w:r>
                  <w:r w:rsidRPr="00392D15">
                    <w:rPr>
                      <w:rFonts w:eastAsia="Calibri"/>
                      <w:color w:val="FF0000"/>
                    </w:rPr>
                    <w:t>а</w:t>
                  </w:r>
                  <w:r w:rsidRPr="00392D15">
                    <w:rPr>
                      <w:rFonts w:eastAsia="Calibri"/>
                      <w:color w:val="FF0000"/>
                    </w:rPr>
                    <w:t>ний «Серебряный мяч»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Муниц</w:t>
                  </w:r>
                  <w:r w:rsidRPr="00392D15">
                    <w:rPr>
                      <w:rFonts w:eastAsia="Calibri"/>
                      <w:color w:val="FF0000"/>
                    </w:rPr>
                    <w:t>и</w:t>
                  </w:r>
                  <w:r w:rsidRPr="00392D15">
                    <w:rPr>
                      <w:rFonts w:eastAsia="Calibri"/>
                      <w:color w:val="FF0000"/>
                    </w:rPr>
                    <w:t xml:space="preserve">пальный 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1 место</w:t>
                  </w:r>
                </w:p>
              </w:tc>
            </w:tr>
            <w:tr w:rsidR="00AA277D" w:rsidRPr="00392D15" w:rsidTr="00AA277D">
              <w:tc>
                <w:tcPr>
                  <w:tcW w:w="679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13.</w:t>
                  </w:r>
                </w:p>
              </w:tc>
              <w:tc>
                <w:tcPr>
                  <w:tcW w:w="3880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Соревнования по стрельбе из пневматического оружия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муниц</w:t>
                  </w:r>
                  <w:r w:rsidRPr="00392D15">
                    <w:rPr>
                      <w:rFonts w:eastAsia="Calibri"/>
                      <w:color w:val="FF0000"/>
                    </w:rPr>
                    <w:t>и</w:t>
                  </w:r>
                  <w:r w:rsidRPr="00392D15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1 место</w:t>
                  </w:r>
                </w:p>
              </w:tc>
            </w:tr>
            <w:tr w:rsidR="00AA277D" w:rsidRPr="00392D15" w:rsidTr="00AA277D">
              <w:tc>
                <w:tcPr>
                  <w:tcW w:w="679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14.</w:t>
                  </w:r>
                </w:p>
              </w:tc>
              <w:tc>
                <w:tcPr>
                  <w:tcW w:w="3880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Всероссийские спортивные соре</w:t>
                  </w:r>
                  <w:r w:rsidRPr="00392D15">
                    <w:rPr>
                      <w:rFonts w:eastAsia="Calibri"/>
                      <w:color w:val="FF0000"/>
                    </w:rPr>
                    <w:t>в</w:t>
                  </w:r>
                  <w:r w:rsidRPr="00392D15">
                    <w:rPr>
                      <w:rFonts w:eastAsia="Calibri"/>
                      <w:color w:val="FF0000"/>
                    </w:rPr>
                    <w:t>нования школьников «Президен</w:t>
                  </w:r>
                  <w:r w:rsidRPr="00392D15">
                    <w:rPr>
                      <w:rFonts w:eastAsia="Calibri"/>
                      <w:color w:val="FF0000"/>
                    </w:rPr>
                    <w:t>т</w:t>
                  </w:r>
                  <w:r w:rsidRPr="00392D15">
                    <w:rPr>
                      <w:rFonts w:eastAsia="Calibri"/>
                      <w:color w:val="FF0000"/>
                    </w:rPr>
                    <w:t>ские состязания»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муниц</w:t>
                  </w:r>
                  <w:r w:rsidRPr="00392D15">
                    <w:rPr>
                      <w:rFonts w:eastAsia="Calibri"/>
                      <w:color w:val="FF0000"/>
                    </w:rPr>
                    <w:t>и</w:t>
                  </w:r>
                  <w:r w:rsidRPr="00392D15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1 место</w:t>
                  </w:r>
                </w:p>
              </w:tc>
            </w:tr>
            <w:tr w:rsidR="00AA277D" w:rsidRPr="00392D15" w:rsidTr="00AA277D">
              <w:tc>
                <w:tcPr>
                  <w:tcW w:w="679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15.</w:t>
                  </w:r>
                </w:p>
              </w:tc>
              <w:tc>
                <w:tcPr>
                  <w:tcW w:w="3880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Зональные соревнования реги</w:t>
                  </w:r>
                  <w:r w:rsidRPr="00392D15">
                    <w:rPr>
                      <w:rFonts w:eastAsia="Calibri"/>
                      <w:color w:val="FF0000"/>
                    </w:rPr>
                    <w:t>о</w:t>
                  </w:r>
                  <w:r w:rsidRPr="00392D15">
                    <w:rPr>
                      <w:rFonts w:eastAsia="Calibri"/>
                      <w:color w:val="FF0000"/>
                    </w:rPr>
                    <w:t>нального этапа Всероссийских спортивных соревнований школ</w:t>
                  </w:r>
                  <w:r w:rsidRPr="00392D15">
                    <w:rPr>
                      <w:rFonts w:eastAsia="Calibri"/>
                      <w:color w:val="FF0000"/>
                    </w:rPr>
                    <w:t>ь</w:t>
                  </w:r>
                  <w:r w:rsidRPr="00392D15">
                    <w:rPr>
                      <w:rFonts w:eastAsia="Calibri"/>
                      <w:color w:val="FF0000"/>
                    </w:rPr>
                    <w:t>ников «Президентские состязания»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межреги</w:t>
                  </w:r>
                  <w:r w:rsidRPr="00392D15">
                    <w:rPr>
                      <w:rFonts w:eastAsia="Calibri"/>
                      <w:color w:val="FF0000"/>
                    </w:rPr>
                    <w:t>о</w:t>
                  </w:r>
                  <w:r w:rsidRPr="00392D15">
                    <w:rPr>
                      <w:rFonts w:eastAsia="Calibri"/>
                      <w:color w:val="FF0000"/>
                    </w:rPr>
                    <w:t>нальный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1 место</w:t>
                  </w:r>
                </w:p>
              </w:tc>
            </w:tr>
            <w:tr w:rsidR="00AA277D" w:rsidRPr="00392D15" w:rsidTr="00AA277D">
              <w:tc>
                <w:tcPr>
                  <w:tcW w:w="679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16.</w:t>
                  </w:r>
                </w:p>
              </w:tc>
              <w:tc>
                <w:tcPr>
                  <w:tcW w:w="3880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 xml:space="preserve">Областной волонтёрский конкурс «Марафон </w:t>
                  </w:r>
                  <w:proofErr w:type="gramStart"/>
                  <w:r w:rsidRPr="00392D15">
                    <w:rPr>
                      <w:rFonts w:eastAsia="Calibri"/>
                      <w:color w:val="FF0000"/>
                    </w:rPr>
                    <w:t>добрых</w:t>
                  </w:r>
                  <w:proofErr w:type="gramEnd"/>
                  <w:r w:rsidRPr="00392D15">
                    <w:rPr>
                      <w:rFonts w:eastAsia="Calibri"/>
                      <w:color w:val="FF0000"/>
                    </w:rPr>
                    <w:t xml:space="preserve"> дел-2023»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муниц</w:t>
                  </w:r>
                  <w:r w:rsidRPr="00392D15">
                    <w:rPr>
                      <w:rFonts w:eastAsia="Calibri"/>
                      <w:color w:val="FF0000"/>
                    </w:rPr>
                    <w:t>и</w:t>
                  </w:r>
                  <w:r w:rsidRPr="00392D15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1 место</w:t>
                  </w:r>
                </w:p>
              </w:tc>
            </w:tr>
            <w:tr w:rsidR="00AA277D" w:rsidRPr="00392D15" w:rsidTr="00AA277D">
              <w:tc>
                <w:tcPr>
                  <w:tcW w:w="679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17.</w:t>
                  </w:r>
                </w:p>
              </w:tc>
              <w:tc>
                <w:tcPr>
                  <w:tcW w:w="3880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Областной конкурс юный илл</w:t>
                  </w:r>
                  <w:r w:rsidRPr="00392D15">
                    <w:rPr>
                      <w:rFonts w:eastAsia="Calibri"/>
                      <w:color w:val="FF0000"/>
                    </w:rPr>
                    <w:t>ю</w:t>
                  </w:r>
                  <w:r w:rsidRPr="00392D15">
                    <w:rPr>
                      <w:rFonts w:eastAsia="Calibri"/>
                      <w:color w:val="FF0000"/>
                    </w:rPr>
                    <w:t xml:space="preserve">стратор «Сказочный мир </w:t>
                  </w:r>
                  <w:proofErr w:type="spellStart"/>
                  <w:r w:rsidRPr="00392D15">
                    <w:rPr>
                      <w:rFonts w:eastAsia="Calibri"/>
                      <w:color w:val="FF0000"/>
                    </w:rPr>
                    <w:t>А.Н.Островского</w:t>
                  </w:r>
                  <w:proofErr w:type="spellEnd"/>
                  <w:r w:rsidRPr="00392D15">
                    <w:rPr>
                      <w:rFonts w:eastAsia="Calibri"/>
                      <w:color w:val="FF0000"/>
                    </w:rPr>
                    <w:t>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муниц</w:t>
                  </w:r>
                  <w:r w:rsidRPr="00392D15">
                    <w:rPr>
                      <w:rFonts w:eastAsia="Calibri"/>
                      <w:color w:val="FF0000"/>
                    </w:rPr>
                    <w:t>и</w:t>
                  </w:r>
                  <w:r w:rsidRPr="00392D15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2 место</w:t>
                  </w:r>
                </w:p>
              </w:tc>
            </w:tr>
            <w:tr w:rsidR="00AA277D" w:rsidRPr="00392D15" w:rsidTr="00AA277D">
              <w:tc>
                <w:tcPr>
                  <w:tcW w:w="679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18.</w:t>
                  </w:r>
                </w:p>
              </w:tc>
              <w:tc>
                <w:tcPr>
                  <w:tcW w:w="3880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Конкурс чтецов «Помнит сердце, не забудет никогда…»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муниц</w:t>
                  </w:r>
                  <w:r w:rsidRPr="00392D15">
                    <w:rPr>
                      <w:rFonts w:eastAsia="Calibri"/>
                      <w:color w:val="FF0000"/>
                    </w:rPr>
                    <w:t>и</w:t>
                  </w:r>
                  <w:r w:rsidRPr="00392D15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2 место</w:t>
                  </w:r>
                </w:p>
              </w:tc>
            </w:tr>
            <w:tr w:rsidR="00AA277D" w:rsidRPr="00392D15" w:rsidTr="00AA277D">
              <w:tc>
                <w:tcPr>
                  <w:tcW w:w="679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19.</w:t>
                  </w:r>
                </w:p>
              </w:tc>
              <w:tc>
                <w:tcPr>
                  <w:tcW w:w="3880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Конкурс детского творчества «Спасибо, Родина, за жизнь!», п</w:t>
                  </w:r>
                  <w:r w:rsidRPr="00392D15">
                    <w:rPr>
                      <w:rFonts w:eastAsia="Calibri"/>
                      <w:color w:val="FF0000"/>
                    </w:rPr>
                    <w:t>о</w:t>
                  </w:r>
                  <w:r w:rsidRPr="00392D15">
                    <w:rPr>
                      <w:rFonts w:eastAsia="Calibri"/>
                      <w:color w:val="FF0000"/>
                    </w:rPr>
                    <w:t>свящённый 100-летию со дня ро</w:t>
                  </w:r>
                  <w:r w:rsidRPr="00392D15">
                    <w:rPr>
                      <w:rFonts w:eastAsia="Calibri"/>
                      <w:color w:val="FF0000"/>
                    </w:rPr>
                    <w:t>ж</w:t>
                  </w:r>
                  <w:r w:rsidRPr="00392D15">
                    <w:rPr>
                      <w:rFonts w:eastAsia="Calibri"/>
                      <w:color w:val="FF0000"/>
                    </w:rPr>
                    <w:t>дения Героя Советского Союза м</w:t>
                  </w:r>
                  <w:r w:rsidRPr="00392D15">
                    <w:rPr>
                      <w:rFonts w:eastAsia="Calibri"/>
                      <w:color w:val="FF0000"/>
                    </w:rPr>
                    <w:t>о</w:t>
                  </w:r>
                  <w:r w:rsidRPr="00392D15">
                    <w:rPr>
                      <w:rFonts w:eastAsia="Calibri"/>
                      <w:color w:val="FF0000"/>
                    </w:rPr>
                    <w:t xml:space="preserve">лодогвардейца </w:t>
                  </w:r>
                  <w:proofErr w:type="spellStart"/>
                  <w:r w:rsidRPr="00392D15">
                    <w:rPr>
                      <w:rFonts w:eastAsia="Calibri"/>
                      <w:color w:val="FF0000"/>
                    </w:rPr>
                    <w:t>И.Земнухова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муниц</w:t>
                  </w:r>
                  <w:r w:rsidRPr="00392D15">
                    <w:rPr>
                      <w:rFonts w:eastAsia="Calibri"/>
                      <w:color w:val="FF0000"/>
                    </w:rPr>
                    <w:t>и</w:t>
                  </w:r>
                  <w:r w:rsidRPr="00392D15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2, 3 места</w:t>
                  </w:r>
                </w:p>
              </w:tc>
            </w:tr>
            <w:tr w:rsidR="00AA277D" w:rsidRPr="00392D15" w:rsidTr="00AA277D">
              <w:tc>
                <w:tcPr>
                  <w:tcW w:w="679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20.</w:t>
                  </w:r>
                </w:p>
              </w:tc>
              <w:tc>
                <w:tcPr>
                  <w:tcW w:w="3880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Отборочный конкурс «Школьный активист»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муниц</w:t>
                  </w:r>
                  <w:r w:rsidRPr="00392D15">
                    <w:rPr>
                      <w:rFonts w:eastAsia="Calibri"/>
                      <w:color w:val="FF0000"/>
                    </w:rPr>
                    <w:t>и</w:t>
                  </w:r>
                  <w:r w:rsidRPr="00392D15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2 место</w:t>
                  </w:r>
                </w:p>
              </w:tc>
            </w:tr>
            <w:tr w:rsidR="00AA277D" w:rsidRPr="00392D15" w:rsidTr="00AA277D">
              <w:tc>
                <w:tcPr>
                  <w:tcW w:w="679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21.</w:t>
                  </w:r>
                </w:p>
              </w:tc>
              <w:tc>
                <w:tcPr>
                  <w:tcW w:w="3880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Конкурс «Лидер детск</w:t>
                  </w:r>
                  <w:r w:rsidRPr="00392D15">
                    <w:rPr>
                      <w:rFonts w:eastAsia="Calibri"/>
                      <w:color w:val="FF0000"/>
                    </w:rPr>
                    <w:t>о</w:t>
                  </w:r>
                  <w:r w:rsidRPr="00392D15">
                    <w:rPr>
                      <w:rFonts w:eastAsia="Calibri"/>
                      <w:color w:val="FF0000"/>
                    </w:rPr>
                    <w:t>го/молодёжного общественного объединения в возрасте</w:t>
                  </w:r>
                  <w:r w:rsidRPr="00392D15">
                    <w:rPr>
                      <w:rFonts w:eastAsia="Calibri"/>
                      <w:color w:val="FF0000"/>
                    </w:rPr>
                    <w:cr/>
                    <w:t>от 14 до 15 лет»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муниц</w:t>
                  </w:r>
                  <w:r w:rsidRPr="00392D15">
                    <w:rPr>
                      <w:rFonts w:eastAsia="Calibri"/>
                      <w:color w:val="FF0000"/>
                    </w:rPr>
                    <w:t>и</w:t>
                  </w:r>
                  <w:r w:rsidRPr="00392D15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2 место</w:t>
                  </w:r>
                </w:p>
              </w:tc>
            </w:tr>
            <w:tr w:rsidR="00AA277D" w:rsidRPr="00392D15" w:rsidTr="00AA277D">
              <w:tc>
                <w:tcPr>
                  <w:tcW w:w="679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lastRenderedPageBreak/>
                    <w:t>22.</w:t>
                  </w:r>
                </w:p>
              </w:tc>
              <w:tc>
                <w:tcPr>
                  <w:tcW w:w="3880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Конкурс проектов по финансовой грамотности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межреги</w:t>
                  </w:r>
                  <w:r w:rsidRPr="00392D15">
                    <w:rPr>
                      <w:rFonts w:eastAsia="Calibri"/>
                      <w:color w:val="FF0000"/>
                    </w:rPr>
                    <w:t>о</w:t>
                  </w:r>
                  <w:r w:rsidRPr="00392D15">
                    <w:rPr>
                      <w:rFonts w:eastAsia="Calibri"/>
                      <w:color w:val="FF0000"/>
                    </w:rPr>
                    <w:t>нальный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2 место</w:t>
                  </w:r>
                </w:p>
              </w:tc>
            </w:tr>
            <w:tr w:rsidR="00AA277D" w:rsidRPr="00392D15" w:rsidTr="00AA277D">
              <w:tc>
                <w:tcPr>
                  <w:tcW w:w="679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23.</w:t>
                  </w:r>
                </w:p>
              </w:tc>
              <w:tc>
                <w:tcPr>
                  <w:tcW w:w="3880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 xml:space="preserve">Конкурс «Финансовый </w:t>
                  </w:r>
                  <w:proofErr w:type="spellStart"/>
                  <w:r w:rsidRPr="00392D15">
                    <w:rPr>
                      <w:rFonts w:eastAsia="Calibri"/>
                      <w:color w:val="FF0000"/>
                    </w:rPr>
                    <w:t>буктре</w:t>
                  </w:r>
                  <w:r w:rsidRPr="00392D15">
                    <w:rPr>
                      <w:rFonts w:eastAsia="Calibri"/>
                      <w:color w:val="FF0000"/>
                    </w:rPr>
                    <w:t>й</w:t>
                  </w:r>
                  <w:r w:rsidRPr="00392D15">
                    <w:rPr>
                      <w:rFonts w:eastAsia="Calibri"/>
                      <w:color w:val="FF0000"/>
                    </w:rPr>
                    <w:t>лер</w:t>
                  </w:r>
                  <w:proofErr w:type="spellEnd"/>
                  <w:r w:rsidRPr="00392D15">
                    <w:rPr>
                      <w:rFonts w:eastAsia="Calibri"/>
                      <w:color w:val="FF0000"/>
                    </w:rPr>
                    <w:t>»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регионал</w:t>
                  </w:r>
                  <w:r w:rsidRPr="00392D15">
                    <w:rPr>
                      <w:rFonts w:eastAsia="Calibri"/>
                      <w:color w:val="FF0000"/>
                    </w:rPr>
                    <w:t>ь</w:t>
                  </w:r>
                  <w:r w:rsidRPr="00392D15">
                    <w:rPr>
                      <w:rFonts w:eastAsia="Calibri"/>
                      <w:color w:val="FF0000"/>
                    </w:rPr>
                    <w:t>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2 место</w:t>
                  </w:r>
                </w:p>
              </w:tc>
            </w:tr>
            <w:tr w:rsidR="00AA277D" w:rsidRPr="00392D15" w:rsidTr="00AA277D">
              <w:tc>
                <w:tcPr>
                  <w:tcW w:w="679" w:type="dxa"/>
                  <w:shd w:val="clear" w:color="auto" w:fill="auto"/>
                </w:tcPr>
                <w:p w:rsidR="00AA277D" w:rsidRPr="00392D15" w:rsidRDefault="00AA277D" w:rsidP="00B331B4">
                  <w:pPr>
                    <w:widowControl w:val="0"/>
                    <w:suppressAutoHyphens/>
                    <w:contextualSpacing/>
                    <w:jc w:val="both"/>
                    <w:rPr>
                      <w:color w:val="FF0000"/>
                    </w:rPr>
                  </w:pPr>
                  <w:r w:rsidRPr="00392D15">
                    <w:rPr>
                      <w:color w:val="FF0000"/>
                    </w:rPr>
                    <w:t>24.</w:t>
                  </w:r>
                </w:p>
              </w:tc>
              <w:tc>
                <w:tcPr>
                  <w:tcW w:w="3880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Областной конкурс юных инспе</w:t>
                  </w:r>
                  <w:r w:rsidRPr="00392D15">
                    <w:rPr>
                      <w:rFonts w:eastAsia="Calibri"/>
                      <w:color w:val="FF0000"/>
                    </w:rPr>
                    <w:t>к</w:t>
                  </w:r>
                  <w:r w:rsidRPr="00392D15">
                    <w:rPr>
                      <w:rFonts w:eastAsia="Calibri"/>
                      <w:color w:val="FF0000"/>
                    </w:rPr>
                    <w:t>торов дорожного движения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муниц</w:t>
                  </w:r>
                  <w:r w:rsidRPr="00392D15">
                    <w:rPr>
                      <w:rFonts w:eastAsia="Calibri"/>
                      <w:color w:val="FF0000"/>
                    </w:rPr>
                    <w:t>и</w:t>
                  </w:r>
                  <w:r w:rsidRPr="00392D15">
                    <w:rPr>
                      <w:rFonts w:eastAsia="Calibri"/>
                      <w:color w:val="FF0000"/>
                    </w:rPr>
                    <w:t>пальный</w:t>
                  </w:r>
                </w:p>
              </w:tc>
              <w:tc>
                <w:tcPr>
                  <w:tcW w:w="1666" w:type="dxa"/>
                  <w:shd w:val="clear" w:color="auto" w:fill="auto"/>
                </w:tcPr>
                <w:p w:rsidR="00AA277D" w:rsidRPr="00392D15" w:rsidRDefault="00AA277D" w:rsidP="00B331B4">
                  <w:pPr>
                    <w:contextualSpacing/>
                    <w:jc w:val="both"/>
                    <w:rPr>
                      <w:rFonts w:eastAsia="Calibri"/>
                      <w:color w:val="FF0000"/>
                    </w:rPr>
                  </w:pPr>
                  <w:r w:rsidRPr="00392D15">
                    <w:rPr>
                      <w:rFonts w:eastAsia="Calibri"/>
                      <w:color w:val="FF0000"/>
                    </w:rPr>
                    <w:t>3 место</w:t>
                  </w:r>
                </w:p>
              </w:tc>
            </w:tr>
          </w:tbl>
          <w:p w:rsidR="00AA277D" w:rsidRPr="00392D15" w:rsidRDefault="00AA277D" w:rsidP="00AA277D">
            <w:pPr>
              <w:ind w:firstLine="708"/>
              <w:jc w:val="both"/>
              <w:rPr>
                <w:color w:val="FF0000"/>
                <w:bdr w:val="none" w:sz="0" w:space="0" w:color="auto" w:frame="1"/>
              </w:rPr>
            </w:pPr>
            <w:r w:rsidRPr="00392D15">
              <w:rPr>
                <w:color w:val="FF0000"/>
                <w:bdr w:val="none" w:sz="0" w:space="0" w:color="auto" w:frame="1"/>
              </w:rPr>
              <w:t>Основными формами и методами данного направления являлись темат</w:t>
            </w:r>
            <w:r w:rsidRPr="00392D15">
              <w:rPr>
                <w:color w:val="FF0000"/>
                <w:bdr w:val="none" w:sz="0" w:space="0" w:color="auto" w:frame="1"/>
              </w:rPr>
              <w:t>и</w:t>
            </w:r>
            <w:r w:rsidRPr="00392D15">
              <w:rPr>
                <w:color w:val="FF0000"/>
                <w:bdr w:val="none" w:sz="0" w:space="0" w:color="auto" w:frame="1"/>
              </w:rPr>
              <w:t>ческие коллективные творческие дела, конкурсы, викторины, массовые спо</w:t>
            </w:r>
            <w:r w:rsidRPr="00392D15">
              <w:rPr>
                <w:color w:val="FF0000"/>
                <w:bdr w:val="none" w:sz="0" w:space="0" w:color="auto" w:frame="1"/>
              </w:rPr>
              <w:t>р</w:t>
            </w:r>
            <w:r w:rsidRPr="00392D15">
              <w:rPr>
                <w:color w:val="FF0000"/>
                <w:bdr w:val="none" w:sz="0" w:space="0" w:color="auto" w:frame="1"/>
              </w:rPr>
              <w:t>тивные соревнования, познавательные игры, беседы, виртуальные экскурсии в музеи. При подготовке и проведении классных и общешкольных воспитател</w:t>
            </w:r>
            <w:r w:rsidRPr="00392D15">
              <w:rPr>
                <w:color w:val="FF0000"/>
                <w:bdr w:val="none" w:sz="0" w:space="0" w:color="auto" w:frame="1"/>
              </w:rPr>
              <w:t>ь</w:t>
            </w:r>
            <w:r w:rsidRPr="00392D15">
              <w:rPr>
                <w:color w:val="FF0000"/>
                <w:bdr w:val="none" w:sz="0" w:space="0" w:color="auto" w:frame="1"/>
              </w:rPr>
              <w:t>ных мероприятий организаторы широко использовали информационно — ко</w:t>
            </w:r>
            <w:r w:rsidRPr="00392D15">
              <w:rPr>
                <w:color w:val="FF0000"/>
                <w:bdr w:val="none" w:sz="0" w:space="0" w:color="auto" w:frame="1"/>
              </w:rPr>
              <w:t>м</w:t>
            </w:r>
            <w:r w:rsidRPr="00392D15">
              <w:rPr>
                <w:color w:val="FF0000"/>
                <w:bdr w:val="none" w:sz="0" w:space="0" w:color="auto" w:frame="1"/>
              </w:rPr>
              <w:t xml:space="preserve">муникативные технологии, ресурсы сети Интернет. </w:t>
            </w:r>
          </w:p>
          <w:p w:rsidR="00AA277D" w:rsidRPr="00392D15" w:rsidRDefault="00AA277D" w:rsidP="00AA277D">
            <w:pPr>
              <w:ind w:left="142" w:firstLine="578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Правовое воспитание и гражданско-патриотическое воспитание ос</w:t>
            </w:r>
            <w:r w:rsidRPr="00392D15">
              <w:rPr>
                <w:color w:val="FF0000"/>
              </w:rPr>
              <w:t>у</w:t>
            </w:r>
            <w:r w:rsidRPr="00392D15">
              <w:rPr>
                <w:color w:val="FF0000"/>
              </w:rPr>
              <w:t xml:space="preserve">ществлялось </w:t>
            </w:r>
            <w:proofErr w:type="gramStart"/>
            <w:r w:rsidRPr="00392D15">
              <w:rPr>
                <w:color w:val="FF0000"/>
              </w:rPr>
              <w:t>через</w:t>
            </w:r>
            <w:proofErr w:type="gramEnd"/>
            <w:r w:rsidRPr="00392D15">
              <w:rPr>
                <w:color w:val="FF0000"/>
              </w:rPr>
              <w:t>:</w:t>
            </w:r>
          </w:p>
          <w:p w:rsidR="00AA277D" w:rsidRPr="00392D15" w:rsidRDefault="00AA277D" w:rsidP="00AA277D">
            <w:pPr>
              <w:ind w:left="142" w:firstLine="578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- учебную деятельность;</w:t>
            </w:r>
          </w:p>
          <w:p w:rsidR="00AA277D" w:rsidRPr="00392D15" w:rsidRDefault="00AA277D" w:rsidP="00AA277D">
            <w:pPr>
              <w:ind w:left="142" w:firstLine="578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- внеклассные мероприятия;</w:t>
            </w:r>
          </w:p>
          <w:p w:rsidR="00AA277D" w:rsidRPr="00392D15" w:rsidRDefault="00AA277D" w:rsidP="00AA277D">
            <w:pPr>
              <w:ind w:left="142" w:firstLine="578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- систему тематических классных часов;</w:t>
            </w:r>
          </w:p>
          <w:p w:rsidR="00AA277D" w:rsidRPr="00392D15" w:rsidRDefault="00AA277D" w:rsidP="00AA277D">
            <w:pPr>
              <w:ind w:left="142" w:firstLine="578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- конкурсы;</w:t>
            </w:r>
          </w:p>
          <w:p w:rsidR="00AA277D" w:rsidRPr="00392D15" w:rsidRDefault="00AA277D" w:rsidP="00AA277D">
            <w:pPr>
              <w:ind w:left="142" w:firstLine="578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- деловые игры.</w:t>
            </w:r>
          </w:p>
          <w:p w:rsidR="00AA277D" w:rsidRPr="00392D15" w:rsidRDefault="00AA277D" w:rsidP="00AA277D">
            <w:pPr>
              <w:pStyle w:val="aa"/>
              <w:ind w:right="-149" w:firstLine="708"/>
              <w:rPr>
                <w:b w:val="0"/>
                <w:color w:val="FF0000"/>
              </w:rPr>
            </w:pPr>
            <w:r w:rsidRPr="00392D15">
              <w:rPr>
                <w:b w:val="0"/>
                <w:color w:val="FF0000"/>
              </w:rPr>
              <w:t>Все церемонии награждения школьников за активное участие в жизни школы, победу в конкурсах, соревнованиях, олимпиадах, проведены на о</w:t>
            </w:r>
            <w:r w:rsidRPr="00392D15">
              <w:rPr>
                <w:b w:val="0"/>
                <w:color w:val="FF0000"/>
              </w:rPr>
              <w:t>б</w:t>
            </w:r>
            <w:r w:rsidRPr="00392D15">
              <w:rPr>
                <w:b w:val="0"/>
                <w:color w:val="FF0000"/>
              </w:rPr>
              <w:t>щешкольных линейках.</w:t>
            </w:r>
          </w:p>
          <w:p w:rsidR="00AA277D" w:rsidRPr="00392D15" w:rsidRDefault="00AA277D" w:rsidP="00AA277D">
            <w:pPr>
              <w:pStyle w:val="113"/>
              <w:tabs>
                <w:tab w:val="left" w:pos="0"/>
              </w:tabs>
              <w:ind w:left="0"/>
              <w:rPr>
                <w:color w:val="FF0000"/>
              </w:rPr>
            </w:pPr>
            <w:r w:rsidRPr="00392D15">
              <w:rPr>
                <w:color w:val="FF0000"/>
              </w:rPr>
              <w:t>Модуль «Школьный урок»</w:t>
            </w:r>
          </w:p>
          <w:p w:rsidR="00AA277D" w:rsidRPr="00392D15" w:rsidRDefault="00AA277D" w:rsidP="00AA277D">
            <w:pPr>
              <w:pStyle w:val="aa"/>
              <w:ind w:right="-149" w:firstLine="319"/>
              <w:rPr>
                <w:b w:val="0"/>
                <w:color w:val="FF0000"/>
              </w:rPr>
            </w:pPr>
            <w:r w:rsidRPr="00392D15">
              <w:rPr>
                <w:b w:val="0"/>
                <w:color w:val="FF0000"/>
              </w:rPr>
              <w:t>Что нужно сделать для того, чтобы наши обычные школьные уроки стали воспитывающими уроками? Какие усилия нужно предпринять учителю, чтобы проводимые им занятия влияли не только на когнитивное, но и на личностное развитие ребенка, на достижение тех целей, которые сформулированы в приме</w:t>
            </w:r>
            <w:r w:rsidRPr="00392D15">
              <w:rPr>
                <w:b w:val="0"/>
                <w:color w:val="FF0000"/>
              </w:rPr>
              <w:t>р</w:t>
            </w:r>
            <w:r w:rsidRPr="00392D15">
              <w:rPr>
                <w:b w:val="0"/>
                <w:color w:val="FF0000"/>
              </w:rPr>
              <w:t>ной программе воспитания? Воспитывающими наши уроки становятся</w:t>
            </w:r>
          </w:p>
          <w:p w:rsidR="00AA277D" w:rsidRPr="00392D15" w:rsidRDefault="00AA277D" w:rsidP="00AA277D">
            <w:pPr>
              <w:pStyle w:val="aa"/>
              <w:tabs>
                <w:tab w:val="left" w:pos="9355"/>
              </w:tabs>
              <w:spacing w:before="79"/>
              <w:ind w:right="-143"/>
              <w:rPr>
                <w:b w:val="0"/>
                <w:color w:val="FF0000"/>
              </w:rPr>
            </w:pPr>
            <w:r w:rsidRPr="00392D15">
              <w:rPr>
                <w:b w:val="0"/>
                <w:color w:val="FF0000"/>
              </w:rPr>
              <w:t>тогда, когда они интересны школьникам, и те с удовольствием включаются в о</w:t>
            </w:r>
            <w:r w:rsidRPr="00392D15">
              <w:rPr>
                <w:b w:val="0"/>
                <w:color w:val="FF0000"/>
              </w:rPr>
              <w:t>р</w:t>
            </w:r>
            <w:r w:rsidRPr="00392D15">
              <w:rPr>
                <w:b w:val="0"/>
                <w:color w:val="FF0000"/>
              </w:rPr>
              <w:t>ганизуемую учителем деятельность; когда они побуждают школьников задумат</w:t>
            </w:r>
            <w:r w:rsidRPr="00392D15">
              <w:rPr>
                <w:b w:val="0"/>
                <w:color w:val="FF0000"/>
              </w:rPr>
              <w:t>ь</w:t>
            </w:r>
            <w:r w:rsidRPr="00392D15">
              <w:rPr>
                <w:b w:val="0"/>
                <w:color w:val="FF0000"/>
              </w:rPr>
              <w:t>ся о ценностях, нравственных вопросах, жизненных проблемах; когда время от времени на них используются игры, дискуссии и другие парные или групповые формы работы. Ответы на эти вопросы решаются на педагогических советах и на заседаниях МО.</w:t>
            </w:r>
          </w:p>
          <w:p w:rsidR="00AA277D" w:rsidRPr="00392D15" w:rsidRDefault="00AA277D" w:rsidP="00AA277D">
            <w:pPr>
              <w:pStyle w:val="aa"/>
              <w:tabs>
                <w:tab w:val="left" w:pos="9355"/>
              </w:tabs>
              <w:ind w:right="-143"/>
              <w:rPr>
                <w:b w:val="0"/>
                <w:color w:val="FF0000"/>
              </w:rPr>
            </w:pPr>
            <w:r w:rsidRPr="00392D15">
              <w:rPr>
                <w:b w:val="0"/>
                <w:color w:val="FF0000"/>
              </w:rPr>
              <w:t xml:space="preserve">В нашей школе в течение учебного года были проведены открытые уроки. </w:t>
            </w:r>
            <w:proofErr w:type="gramStart"/>
            <w:r w:rsidRPr="00392D15">
              <w:rPr>
                <w:b w:val="0"/>
                <w:color w:val="FF0000"/>
              </w:rPr>
              <w:t>О</w:t>
            </w:r>
            <w:r w:rsidRPr="00392D15">
              <w:rPr>
                <w:b w:val="0"/>
                <w:color w:val="FF0000"/>
              </w:rPr>
              <w:t>т</w:t>
            </w:r>
            <w:r w:rsidRPr="00392D15">
              <w:rPr>
                <w:b w:val="0"/>
                <w:color w:val="FF0000"/>
              </w:rPr>
              <w:t>крытый урок, в отличие от обычных, — специально подготовленная форма орг</w:t>
            </w:r>
            <w:r w:rsidRPr="00392D15">
              <w:rPr>
                <w:b w:val="0"/>
                <w:color w:val="FF0000"/>
              </w:rPr>
              <w:t>а</w:t>
            </w:r>
            <w:r w:rsidRPr="00392D15">
              <w:rPr>
                <w:b w:val="0"/>
                <w:color w:val="FF0000"/>
              </w:rPr>
              <w:t>низации методической работы, в то же время на таких уроках протекает реал</w:t>
            </w:r>
            <w:r w:rsidRPr="00392D15">
              <w:rPr>
                <w:b w:val="0"/>
                <w:color w:val="FF0000"/>
              </w:rPr>
              <w:t>ь</w:t>
            </w:r>
            <w:r w:rsidRPr="00392D15">
              <w:rPr>
                <w:b w:val="0"/>
                <w:color w:val="FF0000"/>
              </w:rPr>
              <w:t>ный учебный процесс.</w:t>
            </w:r>
            <w:proofErr w:type="gramEnd"/>
            <w:r w:rsidRPr="00392D15">
              <w:rPr>
                <w:b w:val="0"/>
                <w:color w:val="FF0000"/>
              </w:rPr>
              <w:t xml:space="preserve"> На открытом уроке учитель показывает, демонстрирует </w:t>
            </w:r>
            <w:r w:rsidRPr="00392D15">
              <w:rPr>
                <w:b w:val="0"/>
                <w:color w:val="FF0000"/>
              </w:rPr>
              <w:lastRenderedPageBreak/>
              <w:t>коллегам свой позитивный или инновационный опыт, реализацию методической идеи, применение того или иного методического приема или метода обучения. В этом смысле открытый урок — средство распространения позитивного и иннов</w:t>
            </w:r>
            <w:r w:rsidRPr="00392D15">
              <w:rPr>
                <w:b w:val="0"/>
                <w:color w:val="FF0000"/>
              </w:rPr>
              <w:t>а</w:t>
            </w:r>
            <w:r w:rsidRPr="00392D15">
              <w:rPr>
                <w:b w:val="0"/>
                <w:color w:val="FF0000"/>
              </w:rPr>
              <w:t>ционного опыта, что позволяет обменяться опытом и разнообразить. Также в</w:t>
            </w:r>
            <w:r w:rsidRPr="00392D15">
              <w:rPr>
                <w:b w:val="0"/>
                <w:color w:val="FF0000"/>
              </w:rPr>
              <w:t>е</w:t>
            </w:r>
            <w:r w:rsidRPr="00392D15">
              <w:rPr>
                <w:b w:val="0"/>
                <w:color w:val="FF0000"/>
              </w:rPr>
              <w:t>дется проектная деятельность по всем предметам.</w:t>
            </w:r>
          </w:p>
          <w:p w:rsidR="00AA277D" w:rsidRPr="00392D15" w:rsidRDefault="00AA277D" w:rsidP="00AA277D">
            <w:pPr>
              <w:pStyle w:val="aa"/>
              <w:tabs>
                <w:tab w:val="left" w:pos="9355"/>
              </w:tabs>
              <w:ind w:right="-143"/>
              <w:rPr>
                <w:b w:val="0"/>
                <w:color w:val="FF0000"/>
              </w:rPr>
            </w:pPr>
            <w:r w:rsidRPr="00392D15">
              <w:rPr>
                <w:b w:val="0"/>
                <w:color w:val="FF0000"/>
              </w:rPr>
              <w:t>Защита проектов проходит как настоящий праздник, в котором принимает уч</w:t>
            </w:r>
            <w:r w:rsidRPr="00392D15">
              <w:rPr>
                <w:b w:val="0"/>
                <w:color w:val="FF0000"/>
              </w:rPr>
              <w:t>а</w:t>
            </w:r>
            <w:r w:rsidRPr="00392D15">
              <w:rPr>
                <w:b w:val="0"/>
                <w:color w:val="FF0000"/>
              </w:rPr>
              <w:t>стие все учащиеся в роли выступающих, слушателей и экспертов.</w:t>
            </w:r>
          </w:p>
          <w:p w:rsidR="00AA277D" w:rsidRPr="00392D15" w:rsidRDefault="00AA277D" w:rsidP="00AA277D">
            <w:pPr>
              <w:pStyle w:val="113"/>
              <w:tabs>
                <w:tab w:val="left" w:pos="0"/>
              </w:tabs>
              <w:ind w:left="0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Модуль «Классное руководство»</w:t>
            </w:r>
          </w:p>
          <w:p w:rsidR="00AA277D" w:rsidRPr="00392D15" w:rsidRDefault="00AA277D" w:rsidP="00AA277D">
            <w:pPr>
              <w:pStyle w:val="aa"/>
              <w:tabs>
                <w:tab w:val="left" w:pos="0"/>
              </w:tabs>
              <w:ind w:right="288"/>
              <w:rPr>
                <w:b w:val="0"/>
                <w:color w:val="FF0000"/>
              </w:rPr>
            </w:pPr>
            <w:r w:rsidRPr="00392D15">
              <w:rPr>
                <w:color w:val="FF0000"/>
              </w:rPr>
              <w:tab/>
            </w:r>
            <w:r w:rsidRPr="00392D15">
              <w:rPr>
                <w:b w:val="0"/>
                <w:color w:val="FF0000"/>
              </w:rPr>
              <w:t>Коллектив педагогов продолжает поиск средств и форм педагогич</w:t>
            </w:r>
            <w:r w:rsidRPr="00392D15">
              <w:rPr>
                <w:b w:val="0"/>
                <w:color w:val="FF0000"/>
              </w:rPr>
              <w:t>е</w:t>
            </w:r>
            <w:r w:rsidRPr="00392D15">
              <w:rPr>
                <w:b w:val="0"/>
                <w:color w:val="FF0000"/>
              </w:rPr>
              <w:t>ской поддержки процесса саморазвития личности, её самопознания и сам</w:t>
            </w:r>
            <w:r w:rsidRPr="00392D15">
              <w:rPr>
                <w:b w:val="0"/>
                <w:color w:val="FF0000"/>
              </w:rPr>
              <w:t>о</w:t>
            </w:r>
            <w:r w:rsidRPr="00392D15">
              <w:rPr>
                <w:b w:val="0"/>
                <w:color w:val="FF0000"/>
              </w:rPr>
              <w:t>определения. Опыт работы с классными руководителями показал, что они нуждаются в педагогической помощи и поддержке, особенно начинающие классные руководители. Это: потребность в новых психолого-педагогических знаниях и путях их использования в практической деятел</w:t>
            </w:r>
            <w:r w:rsidRPr="00392D15">
              <w:rPr>
                <w:b w:val="0"/>
                <w:color w:val="FF0000"/>
              </w:rPr>
              <w:t>ь</w:t>
            </w:r>
            <w:r w:rsidRPr="00392D15">
              <w:rPr>
                <w:b w:val="0"/>
                <w:color w:val="FF0000"/>
              </w:rPr>
              <w:t>ности, в диагностике воспитательного процесса, в разработке программ во</w:t>
            </w:r>
            <w:r w:rsidRPr="00392D15">
              <w:rPr>
                <w:b w:val="0"/>
                <w:color w:val="FF0000"/>
              </w:rPr>
              <w:t>с</w:t>
            </w:r>
            <w:r w:rsidRPr="00392D15">
              <w:rPr>
                <w:b w:val="0"/>
                <w:color w:val="FF0000"/>
              </w:rPr>
              <w:t>питания, знакомство с вариативными педагогическими технологиями и др. С этой целью в школе создано методическое объединение классных руковод</w:t>
            </w:r>
            <w:r w:rsidRPr="00392D15">
              <w:rPr>
                <w:b w:val="0"/>
                <w:color w:val="FF0000"/>
              </w:rPr>
              <w:t>и</w:t>
            </w:r>
            <w:r w:rsidRPr="00392D15">
              <w:rPr>
                <w:b w:val="0"/>
                <w:color w:val="FF0000"/>
              </w:rPr>
              <w:t>телей. Планирование работы классных руководителей по воспитанию об</w:t>
            </w:r>
            <w:r w:rsidRPr="00392D15">
              <w:rPr>
                <w:b w:val="0"/>
                <w:color w:val="FF0000"/>
              </w:rPr>
              <w:t>у</w:t>
            </w:r>
            <w:r w:rsidRPr="00392D15">
              <w:rPr>
                <w:b w:val="0"/>
                <w:color w:val="FF0000"/>
              </w:rPr>
              <w:t>чающихся соответствует современным требованиям.</w:t>
            </w:r>
          </w:p>
          <w:p w:rsidR="00AA277D" w:rsidRPr="00392D15" w:rsidRDefault="00AA277D" w:rsidP="00AA277D">
            <w:pPr>
              <w:pStyle w:val="aa"/>
              <w:tabs>
                <w:tab w:val="left" w:pos="0"/>
              </w:tabs>
              <w:rPr>
                <w:b w:val="0"/>
                <w:color w:val="FF0000"/>
              </w:rPr>
            </w:pPr>
            <w:r w:rsidRPr="00392D15">
              <w:rPr>
                <w:b w:val="0"/>
                <w:color w:val="FF0000"/>
              </w:rPr>
              <w:t>Приоритетные направления методической работы:</w:t>
            </w:r>
          </w:p>
          <w:p w:rsidR="00AA277D" w:rsidRPr="00392D15" w:rsidRDefault="00AA277D" w:rsidP="00AA277D">
            <w:pPr>
              <w:pStyle w:val="a7"/>
              <w:widowControl w:val="0"/>
              <w:numPr>
                <w:ilvl w:val="0"/>
                <w:numId w:val="33"/>
              </w:numPr>
              <w:tabs>
                <w:tab w:val="left" w:pos="0"/>
                <w:tab w:val="left" w:pos="659"/>
              </w:tabs>
              <w:autoSpaceDE w:val="0"/>
              <w:autoSpaceDN w:val="0"/>
              <w:spacing w:before="3" w:after="0" w:line="237" w:lineRule="auto"/>
              <w:ind w:right="291"/>
              <w:contextualSpacing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Повышение теоретического, методического уровня подготовки классных руководителей по вопросам психологии и педагогики воспитательной р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а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боты.</w:t>
            </w:r>
          </w:p>
          <w:p w:rsidR="00AA277D" w:rsidRPr="00392D15" w:rsidRDefault="00AA277D" w:rsidP="00AA277D">
            <w:pPr>
              <w:pStyle w:val="a7"/>
              <w:widowControl w:val="0"/>
              <w:numPr>
                <w:ilvl w:val="0"/>
                <w:numId w:val="33"/>
              </w:numPr>
              <w:tabs>
                <w:tab w:val="left" w:pos="0"/>
                <w:tab w:val="left" w:pos="560"/>
              </w:tabs>
              <w:autoSpaceDE w:val="0"/>
              <w:autoSpaceDN w:val="0"/>
              <w:spacing w:before="1" w:after="0" w:line="240" w:lineRule="auto"/>
              <w:ind w:left="0" w:firstLine="0"/>
              <w:contextualSpacing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Информирование о нормативно-правовой базе, регулирующей работу классных руководителей.</w:t>
            </w:r>
          </w:p>
          <w:p w:rsidR="00AA277D" w:rsidRPr="00392D15" w:rsidRDefault="00AA277D" w:rsidP="00AA277D">
            <w:pPr>
              <w:pStyle w:val="a7"/>
              <w:widowControl w:val="0"/>
              <w:numPr>
                <w:ilvl w:val="0"/>
                <w:numId w:val="33"/>
              </w:numPr>
              <w:tabs>
                <w:tab w:val="left" w:pos="0"/>
                <w:tab w:val="left" w:pos="560"/>
              </w:tabs>
              <w:autoSpaceDE w:val="0"/>
              <w:autoSpaceDN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Обобщение, систематизация и распространение передового педагогич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е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ского опыта.</w:t>
            </w:r>
          </w:p>
          <w:p w:rsidR="00AA277D" w:rsidRPr="00392D15" w:rsidRDefault="00AA277D" w:rsidP="00AA277D">
            <w:pPr>
              <w:pStyle w:val="a7"/>
              <w:widowControl w:val="0"/>
              <w:numPr>
                <w:ilvl w:val="0"/>
                <w:numId w:val="33"/>
              </w:numPr>
              <w:tabs>
                <w:tab w:val="left" w:pos="0"/>
                <w:tab w:val="left" w:pos="580"/>
              </w:tabs>
              <w:autoSpaceDE w:val="0"/>
              <w:autoSpaceDN w:val="0"/>
              <w:spacing w:before="79" w:after="0" w:line="240" w:lineRule="auto"/>
              <w:ind w:left="0" w:right="290" w:firstLine="0"/>
              <w:contextualSpacing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Вооружение классных руководителей современными воспитательными технологиями и знаниями современных форм и методов работы.</w:t>
            </w:r>
          </w:p>
          <w:p w:rsidR="00AA277D" w:rsidRPr="00392D15" w:rsidRDefault="00AA277D" w:rsidP="00AA277D">
            <w:pPr>
              <w:pStyle w:val="aa"/>
              <w:tabs>
                <w:tab w:val="left" w:pos="0"/>
              </w:tabs>
              <w:ind w:right="289"/>
              <w:rPr>
                <w:b w:val="0"/>
                <w:color w:val="FF0000"/>
              </w:rPr>
            </w:pPr>
            <w:r w:rsidRPr="00392D15">
              <w:rPr>
                <w:color w:val="FF0000"/>
              </w:rPr>
              <w:tab/>
            </w:r>
            <w:r w:rsidRPr="00392D15">
              <w:rPr>
                <w:b w:val="0"/>
                <w:color w:val="FF0000"/>
              </w:rPr>
              <w:t>Для решения поставленных задач в течение 2022-2023 учебного года было проведено 5 заседаний МО классных руководителей. Большинство классных руководителей «шагают в ногу со временем», используя в воспит</w:t>
            </w:r>
            <w:r w:rsidRPr="00392D15">
              <w:rPr>
                <w:b w:val="0"/>
                <w:color w:val="FF0000"/>
              </w:rPr>
              <w:t>а</w:t>
            </w:r>
            <w:r w:rsidRPr="00392D15">
              <w:rPr>
                <w:b w:val="0"/>
                <w:color w:val="FF0000"/>
              </w:rPr>
              <w:t>тельной деятельности не только современные технологии и различные фо</w:t>
            </w:r>
            <w:r w:rsidRPr="00392D15">
              <w:rPr>
                <w:b w:val="0"/>
                <w:color w:val="FF0000"/>
              </w:rPr>
              <w:t>р</w:t>
            </w:r>
            <w:r w:rsidRPr="00392D15">
              <w:rPr>
                <w:b w:val="0"/>
                <w:color w:val="FF0000"/>
              </w:rPr>
              <w:t xml:space="preserve">мы работы, но и сотрудничество с социальными </w:t>
            </w:r>
            <w:proofErr w:type="spellStart"/>
            <w:r w:rsidRPr="00392D15">
              <w:rPr>
                <w:b w:val="0"/>
                <w:color w:val="FF0000"/>
              </w:rPr>
              <w:t>партнѐрами</w:t>
            </w:r>
            <w:proofErr w:type="spellEnd"/>
            <w:r w:rsidRPr="00392D15">
              <w:rPr>
                <w:b w:val="0"/>
                <w:color w:val="FF0000"/>
              </w:rPr>
              <w:t xml:space="preserve"> школы. На ка</w:t>
            </w:r>
            <w:r w:rsidRPr="00392D15">
              <w:rPr>
                <w:b w:val="0"/>
                <w:color w:val="FF0000"/>
              </w:rPr>
              <w:t>ж</w:t>
            </w:r>
            <w:r w:rsidRPr="00392D15">
              <w:rPr>
                <w:b w:val="0"/>
                <w:color w:val="FF0000"/>
              </w:rPr>
              <w:t>дом заседании МО классные руководители делились своим опытом, знак</w:t>
            </w:r>
            <w:r w:rsidRPr="00392D15">
              <w:rPr>
                <w:b w:val="0"/>
                <w:color w:val="FF0000"/>
              </w:rPr>
              <w:t>о</w:t>
            </w:r>
            <w:r w:rsidRPr="00392D15">
              <w:rPr>
                <w:b w:val="0"/>
                <w:color w:val="FF0000"/>
              </w:rPr>
              <w:t>мились с новыми педагогическими технологиями воспитательного процесса, с новой методической литературой по технологии, психологии и педагогике общения, вырабатывали единую педагогическую стратегию. Помимо в</w:t>
            </w:r>
            <w:r w:rsidRPr="00392D15">
              <w:rPr>
                <w:b w:val="0"/>
                <w:color w:val="FF0000"/>
              </w:rPr>
              <w:t>ы</w:t>
            </w:r>
            <w:r w:rsidRPr="00392D15">
              <w:rPr>
                <w:b w:val="0"/>
                <w:color w:val="FF0000"/>
              </w:rPr>
              <w:lastRenderedPageBreak/>
              <w:t>ступлений по теме на заседаниях МО проводился обзор новейшей методич</w:t>
            </w:r>
            <w:r w:rsidRPr="00392D15">
              <w:rPr>
                <w:b w:val="0"/>
                <w:color w:val="FF0000"/>
              </w:rPr>
              <w:t>е</w:t>
            </w:r>
            <w:r w:rsidRPr="00392D15">
              <w:rPr>
                <w:b w:val="0"/>
                <w:color w:val="FF0000"/>
              </w:rPr>
              <w:t>ской литературы, знакомство с образовательными интернет-сайтами, реш</w:t>
            </w:r>
            <w:r w:rsidRPr="00392D15">
              <w:rPr>
                <w:b w:val="0"/>
                <w:color w:val="FF0000"/>
              </w:rPr>
              <w:t>а</w:t>
            </w:r>
            <w:r w:rsidRPr="00392D15">
              <w:rPr>
                <w:b w:val="0"/>
                <w:color w:val="FF0000"/>
              </w:rPr>
              <w:t>лись текущие вопросы.</w:t>
            </w:r>
          </w:p>
          <w:p w:rsidR="00AA277D" w:rsidRPr="00392D15" w:rsidRDefault="00AA277D" w:rsidP="00AA277D">
            <w:pPr>
              <w:pStyle w:val="aa"/>
              <w:tabs>
                <w:tab w:val="left" w:pos="0"/>
              </w:tabs>
              <w:ind w:right="292"/>
              <w:rPr>
                <w:b w:val="0"/>
                <w:color w:val="FF0000"/>
              </w:rPr>
            </w:pPr>
            <w:r w:rsidRPr="00392D15">
              <w:rPr>
                <w:b w:val="0"/>
                <w:color w:val="FF0000"/>
              </w:rPr>
              <w:t>При организации методической работы с классными руководителями и</w:t>
            </w:r>
            <w:r w:rsidRPr="00392D15">
              <w:rPr>
                <w:b w:val="0"/>
                <w:color w:val="FF0000"/>
              </w:rPr>
              <w:t>с</w:t>
            </w:r>
            <w:r w:rsidRPr="00392D15">
              <w:rPr>
                <w:b w:val="0"/>
                <w:color w:val="FF0000"/>
              </w:rPr>
              <w:t>пользовались различные формы:</w:t>
            </w:r>
          </w:p>
          <w:p w:rsidR="00AA277D" w:rsidRPr="00392D15" w:rsidRDefault="00AA277D" w:rsidP="00AA277D">
            <w:pPr>
              <w:pStyle w:val="a7"/>
              <w:widowControl w:val="0"/>
              <w:numPr>
                <w:ilvl w:val="1"/>
                <w:numId w:val="33"/>
              </w:numPr>
              <w:tabs>
                <w:tab w:val="left" w:pos="0"/>
                <w:tab w:val="left" w:pos="1232"/>
              </w:tabs>
              <w:autoSpaceDE w:val="0"/>
              <w:autoSpaceDN w:val="0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Презентации;</w:t>
            </w:r>
          </w:p>
          <w:p w:rsidR="00AA277D" w:rsidRPr="00392D15" w:rsidRDefault="00AA277D" w:rsidP="00AA277D">
            <w:pPr>
              <w:pStyle w:val="a7"/>
              <w:widowControl w:val="0"/>
              <w:numPr>
                <w:ilvl w:val="1"/>
                <w:numId w:val="33"/>
              </w:numPr>
              <w:tabs>
                <w:tab w:val="left" w:pos="0"/>
                <w:tab w:val="left" w:pos="1232"/>
              </w:tabs>
              <w:autoSpaceDE w:val="0"/>
              <w:autoSpaceDN w:val="0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Психологические тренинги.</w:t>
            </w:r>
          </w:p>
          <w:p w:rsidR="00AA277D" w:rsidRPr="00392D15" w:rsidRDefault="00AA277D" w:rsidP="00AA277D">
            <w:pPr>
              <w:pStyle w:val="aa"/>
              <w:tabs>
                <w:tab w:val="left" w:pos="0"/>
              </w:tabs>
              <w:rPr>
                <w:b w:val="0"/>
                <w:color w:val="FF0000"/>
              </w:rPr>
            </w:pPr>
            <w:r w:rsidRPr="00392D15">
              <w:rPr>
                <w:b w:val="0"/>
                <w:color w:val="FF0000"/>
              </w:rPr>
              <w:t>На консультациях обсуждались следующие вопросы:</w:t>
            </w:r>
          </w:p>
          <w:p w:rsidR="00AA277D" w:rsidRPr="00392D15" w:rsidRDefault="00AA277D" w:rsidP="00AA277D">
            <w:pPr>
              <w:pStyle w:val="aa"/>
              <w:tabs>
                <w:tab w:val="left" w:pos="0"/>
              </w:tabs>
              <w:spacing w:before="3"/>
              <w:rPr>
                <w:b w:val="0"/>
                <w:color w:val="FF0000"/>
              </w:rPr>
            </w:pPr>
            <w:r w:rsidRPr="00392D15">
              <w:rPr>
                <w:rFonts w:ascii="MS Gothic" w:eastAsia="MS Gothic" w:hAnsi="MS Gothic" w:cs="MS Gothic" w:hint="eastAsia"/>
                <w:b w:val="0"/>
                <w:color w:val="FF0000"/>
                <w:spacing w:val="-1"/>
              </w:rPr>
              <w:t>✔</w:t>
            </w:r>
            <w:r w:rsidRPr="00392D15">
              <w:rPr>
                <w:b w:val="0"/>
                <w:color w:val="FF0000"/>
                <w:spacing w:val="-1"/>
              </w:rPr>
              <w:t xml:space="preserve">Содержание </w:t>
            </w:r>
            <w:r w:rsidRPr="00392D15">
              <w:rPr>
                <w:b w:val="0"/>
                <w:color w:val="FF0000"/>
              </w:rPr>
              <w:t>деятельности классного руководителя.</w:t>
            </w:r>
          </w:p>
          <w:p w:rsidR="00AA277D" w:rsidRPr="00392D15" w:rsidRDefault="00AA277D" w:rsidP="00AA277D">
            <w:pPr>
              <w:pStyle w:val="aa"/>
              <w:tabs>
                <w:tab w:val="left" w:pos="0"/>
              </w:tabs>
              <w:spacing w:before="3"/>
              <w:rPr>
                <w:b w:val="0"/>
                <w:color w:val="FF0000"/>
              </w:rPr>
            </w:pPr>
            <w:r w:rsidRPr="00392D15">
              <w:rPr>
                <w:rFonts w:ascii="MS Gothic" w:eastAsia="MS Gothic" w:hAnsi="MS Gothic" w:cs="MS Gothic" w:hint="eastAsia"/>
                <w:b w:val="0"/>
                <w:color w:val="FF0000"/>
                <w:spacing w:val="-1"/>
              </w:rPr>
              <w:t>✔</w:t>
            </w:r>
            <w:r w:rsidRPr="00392D15">
              <w:rPr>
                <w:b w:val="0"/>
                <w:color w:val="FF0000"/>
                <w:spacing w:val="-1"/>
              </w:rPr>
              <w:t xml:space="preserve">Документация </w:t>
            </w:r>
            <w:r w:rsidRPr="00392D15">
              <w:rPr>
                <w:b w:val="0"/>
                <w:color w:val="FF0000"/>
              </w:rPr>
              <w:t>классных руководителей.</w:t>
            </w:r>
          </w:p>
          <w:p w:rsidR="00AA277D" w:rsidRPr="00392D15" w:rsidRDefault="00AA277D" w:rsidP="00AA277D">
            <w:pPr>
              <w:pStyle w:val="aa"/>
              <w:tabs>
                <w:tab w:val="left" w:pos="0"/>
              </w:tabs>
              <w:spacing w:before="4"/>
              <w:rPr>
                <w:b w:val="0"/>
                <w:color w:val="FF0000"/>
              </w:rPr>
            </w:pPr>
            <w:r w:rsidRPr="00392D15">
              <w:rPr>
                <w:rFonts w:ascii="MS Gothic" w:eastAsia="MS Gothic" w:hAnsi="MS Gothic" w:cs="MS Gothic" w:hint="eastAsia"/>
                <w:b w:val="0"/>
                <w:color w:val="FF0000"/>
                <w:spacing w:val="-1"/>
              </w:rPr>
              <w:t>✔</w:t>
            </w:r>
            <w:r w:rsidRPr="00392D15">
              <w:rPr>
                <w:b w:val="0"/>
                <w:color w:val="FF0000"/>
                <w:spacing w:val="-1"/>
              </w:rPr>
              <w:t xml:space="preserve">Организация учебно-воспитательной </w:t>
            </w:r>
            <w:r w:rsidRPr="00392D15">
              <w:rPr>
                <w:b w:val="0"/>
                <w:color w:val="FF0000"/>
              </w:rPr>
              <w:t>деятельности в классных коллективах.</w:t>
            </w:r>
          </w:p>
          <w:p w:rsidR="00AA277D" w:rsidRPr="00392D15" w:rsidRDefault="00AA277D" w:rsidP="00AA277D">
            <w:pPr>
              <w:pStyle w:val="aa"/>
              <w:tabs>
                <w:tab w:val="left" w:pos="0"/>
              </w:tabs>
              <w:spacing w:before="5"/>
              <w:rPr>
                <w:b w:val="0"/>
                <w:color w:val="FF0000"/>
              </w:rPr>
            </w:pPr>
            <w:r w:rsidRPr="00392D15">
              <w:rPr>
                <w:rFonts w:ascii="MS Gothic" w:eastAsia="MS Gothic" w:hAnsi="MS Gothic" w:cs="MS Gothic" w:hint="eastAsia"/>
                <w:b w:val="0"/>
                <w:color w:val="FF0000"/>
                <w:spacing w:val="-1"/>
              </w:rPr>
              <w:t>✔</w:t>
            </w:r>
            <w:r w:rsidRPr="00392D15">
              <w:rPr>
                <w:b w:val="0"/>
                <w:color w:val="FF0000"/>
                <w:spacing w:val="-1"/>
              </w:rPr>
              <w:t xml:space="preserve">Организация </w:t>
            </w:r>
            <w:r w:rsidRPr="00392D15">
              <w:rPr>
                <w:b w:val="0"/>
                <w:color w:val="FF0000"/>
              </w:rPr>
              <w:t>работы с детьми группы риска.</w:t>
            </w:r>
          </w:p>
          <w:p w:rsidR="00AA277D" w:rsidRPr="00392D15" w:rsidRDefault="00AA277D" w:rsidP="00AA277D">
            <w:pPr>
              <w:pStyle w:val="aa"/>
              <w:tabs>
                <w:tab w:val="left" w:pos="0"/>
              </w:tabs>
              <w:spacing w:before="2"/>
              <w:rPr>
                <w:b w:val="0"/>
                <w:color w:val="FF0000"/>
              </w:rPr>
            </w:pPr>
            <w:r w:rsidRPr="00392D15">
              <w:rPr>
                <w:rFonts w:ascii="MS Gothic" w:eastAsia="MS Gothic" w:hAnsi="MS Gothic" w:cs="MS Gothic" w:hint="eastAsia"/>
                <w:b w:val="0"/>
                <w:color w:val="FF0000"/>
                <w:spacing w:val="-1"/>
              </w:rPr>
              <w:t>✔</w:t>
            </w:r>
            <w:r w:rsidRPr="00392D15">
              <w:rPr>
                <w:b w:val="0"/>
                <w:color w:val="FF0000"/>
                <w:spacing w:val="-1"/>
              </w:rPr>
              <w:t xml:space="preserve">Организация </w:t>
            </w:r>
            <w:r w:rsidRPr="00392D15">
              <w:rPr>
                <w:b w:val="0"/>
                <w:color w:val="FF0000"/>
              </w:rPr>
              <w:t>работы с родителями.</w:t>
            </w:r>
          </w:p>
          <w:p w:rsidR="00AA277D" w:rsidRPr="00392D15" w:rsidRDefault="00AA277D" w:rsidP="00AA277D">
            <w:pPr>
              <w:pStyle w:val="aa"/>
              <w:tabs>
                <w:tab w:val="left" w:pos="0"/>
              </w:tabs>
              <w:spacing w:before="4"/>
              <w:rPr>
                <w:b w:val="0"/>
                <w:color w:val="FF0000"/>
              </w:rPr>
            </w:pPr>
            <w:r w:rsidRPr="00392D15">
              <w:rPr>
                <w:rFonts w:ascii="MS Gothic" w:eastAsia="MS Gothic" w:hAnsi="MS Gothic" w:cs="MS Gothic" w:hint="eastAsia"/>
                <w:b w:val="0"/>
                <w:color w:val="FF0000"/>
                <w:spacing w:val="-1"/>
              </w:rPr>
              <w:t>✔</w:t>
            </w:r>
            <w:r w:rsidRPr="00392D15">
              <w:rPr>
                <w:b w:val="0"/>
                <w:color w:val="FF0000"/>
                <w:spacing w:val="-1"/>
              </w:rPr>
              <w:t xml:space="preserve">Проектная деятельность </w:t>
            </w:r>
            <w:r w:rsidRPr="00392D15">
              <w:rPr>
                <w:b w:val="0"/>
                <w:color w:val="FF0000"/>
              </w:rPr>
              <w:t>в условиях новых ФГОС.</w:t>
            </w:r>
          </w:p>
          <w:p w:rsidR="00AA277D" w:rsidRPr="00392D15" w:rsidRDefault="00AA277D" w:rsidP="00AA277D">
            <w:pPr>
              <w:pStyle w:val="aa"/>
              <w:tabs>
                <w:tab w:val="left" w:pos="0"/>
              </w:tabs>
              <w:spacing w:before="5"/>
              <w:rPr>
                <w:b w:val="0"/>
                <w:color w:val="FF0000"/>
              </w:rPr>
            </w:pPr>
            <w:r w:rsidRPr="00392D15">
              <w:rPr>
                <w:rFonts w:ascii="MS Gothic" w:eastAsia="MS Gothic" w:hAnsi="MS Gothic" w:cs="MS Gothic" w:hint="eastAsia"/>
                <w:b w:val="0"/>
                <w:color w:val="FF0000"/>
                <w:spacing w:val="-1"/>
              </w:rPr>
              <w:t>✔</w:t>
            </w:r>
            <w:r w:rsidRPr="00392D15">
              <w:rPr>
                <w:b w:val="0"/>
                <w:color w:val="FF0000"/>
                <w:spacing w:val="-1"/>
              </w:rPr>
              <w:t xml:space="preserve">Анализ воспитательной </w:t>
            </w:r>
            <w:r w:rsidRPr="00392D15">
              <w:rPr>
                <w:b w:val="0"/>
                <w:color w:val="FF0000"/>
              </w:rPr>
              <w:t>работы.</w:t>
            </w:r>
          </w:p>
          <w:p w:rsidR="00AA277D" w:rsidRPr="00392D15" w:rsidRDefault="00AA277D" w:rsidP="00AA277D">
            <w:pPr>
              <w:pStyle w:val="aa"/>
              <w:tabs>
                <w:tab w:val="left" w:pos="0"/>
              </w:tabs>
              <w:spacing w:before="2"/>
              <w:rPr>
                <w:b w:val="0"/>
                <w:color w:val="FF0000"/>
              </w:rPr>
            </w:pPr>
            <w:r w:rsidRPr="00392D15">
              <w:rPr>
                <w:rFonts w:ascii="MS Gothic" w:eastAsia="MS Gothic" w:hAnsi="MS Gothic" w:cs="MS Gothic" w:hint="eastAsia"/>
                <w:b w:val="0"/>
                <w:color w:val="FF0000"/>
                <w:spacing w:val="-1"/>
              </w:rPr>
              <w:t>✔</w:t>
            </w:r>
            <w:r w:rsidRPr="00392D15">
              <w:rPr>
                <w:b w:val="0"/>
                <w:color w:val="FF0000"/>
                <w:spacing w:val="-1"/>
              </w:rPr>
              <w:t xml:space="preserve">Диагностическая </w:t>
            </w:r>
            <w:r w:rsidRPr="00392D15">
              <w:rPr>
                <w:b w:val="0"/>
                <w:color w:val="FF0000"/>
              </w:rPr>
              <w:t>работа.</w:t>
            </w:r>
          </w:p>
          <w:p w:rsidR="00AA277D" w:rsidRPr="00392D15" w:rsidRDefault="00AA277D" w:rsidP="00AA277D">
            <w:pPr>
              <w:pStyle w:val="aa"/>
              <w:tabs>
                <w:tab w:val="left" w:pos="0"/>
              </w:tabs>
              <w:spacing w:before="1"/>
              <w:ind w:right="290"/>
              <w:rPr>
                <w:b w:val="0"/>
                <w:color w:val="FF0000"/>
              </w:rPr>
            </w:pPr>
            <w:r w:rsidRPr="00392D15">
              <w:rPr>
                <w:b w:val="0"/>
                <w:color w:val="FF0000"/>
              </w:rPr>
              <w:tab/>
              <w:t>Рабочие программы воспитания классных руководителей соотве</w:t>
            </w:r>
            <w:r w:rsidRPr="00392D15">
              <w:rPr>
                <w:b w:val="0"/>
                <w:color w:val="FF0000"/>
              </w:rPr>
              <w:t>т</w:t>
            </w:r>
            <w:r w:rsidRPr="00392D15">
              <w:rPr>
                <w:b w:val="0"/>
                <w:color w:val="FF0000"/>
              </w:rPr>
              <w:t>ствуют воспитательным целям и задачам школы. Все классные руководители разработали воспитательную программу класса и работают по ней. Структ</w:t>
            </w:r>
            <w:r w:rsidRPr="00392D15">
              <w:rPr>
                <w:b w:val="0"/>
                <w:color w:val="FF0000"/>
              </w:rPr>
              <w:t>у</w:t>
            </w:r>
            <w:r w:rsidRPr="00392D15">
              <w:rPr>
                <w:b w:val="0"/>
                <w:color w:val="FF0000"/>
              </w:rPr>
              <w:t>ра планов воспитательной работы едина, соответствует требованиям, орган</w:t>
            </w:r>
            <w:r w:rsidRPr="00392D15">
              <w:rPr>
                <w:b w:val="0"/>
                <w:color w:val="FF0000"/>
              </w:rPr>
              <w:t>и</w:t>
            </w:r>
            <w:r w:rsidRPr="00392D15">
              <w:rPr>
                <w:b w:val="0"/>
                <w:color w:val="FF0000"/>
              </w:rPr>
              <w:t>зация воспитательной работы в классе строится на основе анализа. Классные руководители уделяют внимание воспитанию гражданственности, формир</w:t>
            </w:r>
            <w:r w:rsidRPr="00392D15">
              <w:rPr>
                <w:b w:val="0"/>
                <w:color w:val="FF0000"/>
              </w:rPr>
              <w:t>о</w:t>
            </w:r>
            <w:r w:rsidRPr="00392D15">
              <w:rPr>
                <w:b w:val="0"/>
                <w:color w:val="FF0000"/>
              </w:rPr>
              <w:t>ванию здорового образа жизни, профориентации, индивидуальной работе с учащимися, работе с семьёй.</w:t>
            </w:r>
          </w:p>
          <w:p w:rsidR="00AA277D" w:rsidRPr="00392D15" w:rsidRDefault="00AA277D" w:rsidP="00AA277D">
            <w:pPr>
              <w:pStyle w:val="aa"/>
              <w:tabs>
                <w:tab w:val="left" w:pos="0"/>
              </w:tabs>
              <w:ind w:right="291"/>
              <w:rPr>
                <w:b w:val="0"/>
                <w:color w:val="FF0000"/>
              </w:rPr>
            </w:pPr>
            <w:r w:rsidRPr="00392D15">
              <w:rPr>
                <w:b w:val="0"/>
                <w:color w:val="FF0000"/>
              </w:rPr>
              <w:t>Основной формой работы классных руководителей школы был и остается классный час.</w:t>
            </w:r>
          </w:p>
          <w:p w:rsidR="00AA277D" w:rsidRPr="00392D15" w:rsidRDefault="00AA277D" w:rsidP="00AA277D">
            <w:pPr>
              <w:pStyle w:val="aa"/>
              <w:tabs>
                <w:tab w:val="left" w:pos="0"/>
              </w:tabs>
              <w:ind w:right="294"/>
              <w:rPr>
                <w:b w:val="0"/>
                <w:color w:val="FF0000"/>
              </w:rPr>
            </w:pPr>
            <w:r w:rsidRPr="00392D15">
              <w:rPr>
                <w:b w:val="0"/>
                <w:color w:val="FF0000"/>
              </w:rPr>
              <w:t>Проанализировав работу классных руководителей, Методическое объедин</w:t>
            </w:r>
            <w:r w:rsidRPr="00392D15">
              <w:rPr>
                <w:b w:val="0"/>
                <w:color w:val="FF0000"/>
              </w:rPr>
              <w:t>е</w:t>
            </w:r>
            <w:r w:rsidRPr="00392D15">
              <w:rPr>
                <w:b w:val="0"/>
                <w:color w:val="FF0000"/>
              </w:rPr>
              <w:t>ние классных руководителей ставит перед собой следующие задачи на новый учебный год:</w:t>
            </w:r>
          </w:p>
          <w:p w:rsidR="00AA277D" w:rsidRPr="00392D15" w:rsidRDefault="00AA277D" w:rsidP="00AA277D">
            <w:pPr>
              <w:pStyle w:val="a7"/>
              <w:widowControl w:val="0"/>
              <w:numPr>
                <w:ilvl w:val="0"/>
                <w:numId w:val="34"/>
              </w:numPr>
              <w:tabs>
                <w:tab w:val="left" w:pos="0"/>
              </w:tabs>
              <w:autoSpaceDE w:val="0"/>
              <w:autoSpaceDN w:val="0"/>
              <w:spacing w:after="0" w:line="240" w:lineRule="auto"/>
              <w:ind w:right="288"/>
              <w:contextualSpacing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Продолжить работу по повышению профессионального мастерства классного руководителя посредством знакомства с опытом педагогов, как нашей школы, так и школ района, а также путем знакомства с новинками педагогической литературы и участия в профессиональных конкурсах, приобщении в сетевых сообществах.</w:t>
            </w:r>
          </w:p>
          <w:p w:rsidR="00AA277D" w:rsidRPr="00392D15" w:rsidRDefault="00AA277D" w:rsidP="00AA277D">
            <w:pPr>
              <w:pStyle w:val="a7"/>
              <w:widowControl w:val="0"/>
              <w:numPr>
                <w:ilvl w:val="0"/>
                <w:numId w:val="34"/>
              </w:num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0" w:right="292" w:firstLine="0"/>
              <w:contextualSpacing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Продолжить освоение знаний и умений по социальному проектиров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а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нию, проектной деятельности через участие в разработке социальных прое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к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тов.</w:t>
            </w:r>
          </w:p>
          <w:p w:rsidR="00AA277D" w:rsidRPr="00392D15" w:rsidRDefault="00AA277D" w:rsidP="00AA277D">
            <w:pPr>
              <w:pStyle w:val="a7"/>
              <w:widowControl w:val="0"/>
              <w:numPr>
                <w:ilvl w:val="0"/>
                <w:numId w:val="34"/>
              </w:num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Продолжить посещение классных часов в условиях единого классного часа.</w:t>
            </w:r>
          </w:p>
          <w:p w:rsidR="00AA277D" w:rsidRPr="00392D15" w:rsidRDefault="00AA277D" w:rsidP="00AA277D">
            <w:pPr>
              <w:pStyle w:val="a7"/>
              <w:widowControl w:val="0"/>
              <w:numPr>
                <w:ilvl w:val="0"/>
                <w:numId w:val="34"/>
              </w:num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Продолжить </w:t>
            </w:r>
            <w:proofErr w:type="gramStart"/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контроль за</w:t>
            </w:r>
            <w:proofErr w:type="gramEnd"/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проведением тематических часов общения.</w:t>
            </w:r>
          </w:p>
          <w:p w:rsidR="00AA277D" w:rsidRPr="00392D15" w:rsidRDefault="00AA277D" w:rsidP="00AA277D">
            <w:pPr>
              <w:pStyle w:val="a7"/>
              <w:widowControl w:val="0"/>
              <w:numPr>
                <w:ilvl w:val="0"/>
                <w:numId w:val="34"/>
              </w:num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Продолжить диагностическую работу в классных коллективах.</w:t>
            </w:r>
          </w:p>
          <w:p w:rsidR="00AA277D" w:rsidRPr="00392D15" w:rsidRDefault="00AA277D" w:rsidP="00AA277D">
            <w:pPr>
              <w:pStyle w:val="aa"/>
              <w:tabs>
                <w:tab w:val="left" w:pos="0"/>
              </w:tabs>
              <w:spacing w:before="1"/>
              <w:ind w:right="289"/>
              <w:rPr>
                <w:b w:val="0"/>
                <w:color w:val="FF0000"/>
              </w:rPr>
            </w:pPr>
            <w:r w:rsidRPr="00392D15">
              <w:rPr>
                <w:b w:val="0"/>
                <w:color w:val="FF0000"/>
              </w:rPr>
              <w:t>Анализируя деятельность МО классных руководителей, можно сделать в</w:t>
            </w:r>
            <w:r w:rsidRPr="00392D15">
              <w:rPr>
                <w:b w:val="0"/>
                <w:color w:val="FF0000"/>
              </w:rPr>
              <w:t>ы</w:t>
            </w:r>
            <w:r w:rsidRPr="00392D15">
              <w:rPr>
                <w:b w:val="0"/>
                <w:color w:val="FF0000"/>
              </w:rPr>
              <w:t>вод, что работа ведётся в системе. Классные руководители ведут работу по всем направлениям деятельности, индивидуально работают с детьми, треб</w:t>
            </w:r>
            <w:r w:rsidRPr="00392D15">
              <w:rPr>
                <w:b w:val="0"/>
                <w:color w:val="FF0000"/>
              </w:rPr>
              <w:t>у</w:t>
            </w:r>
            <w:r w:rsidRPr="00392D15">
              <w:rPr>
                <w:b w:val="0"/>
                <w:color w:val="FF0000"/>
              </w:rPr>
              <w:t xml:space="preserve">ющими особого педагогического внимания, практически все они вовлечены во внеклассную деятельность. </w:t>
            </w:r>
          </w:p>
          <w:p w:rsidR="00AA277D" w:rsidRPr="00392D15" w:rsidRDefault="00AA277D" w:rsidP="00AA277D">
            <w:pPr>
              <w:pStyle w:val="113"/>
              <w:tabs>
                <w:tab w:val="left" w:pos="0"/>
              </w:tabs>
              <w:ind w:left="0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Модуль «Курсы внеурочной деятельности»</w:t>
            </w:r>
          </w:p>
          <w:p w:rsidR="00AA277D" w:rsidRPr="00392D15" w:rsidRDefault="00AA277D" w:rsidP="00AA277D">
            <w:pPr>
              <w:tabs>
                <w:tab w:val="left" w:pos="780"/>
              </w:tabs>
              <w:jc w:val="both"/>
              <w:rPr>
                <w:rFonts w:eastAsia="Calibri"/>
                <w:color w:val="FF0000"/>
                <w:shd w:val="clear" w:color="auto" w:fill="FFFFFF"/>
              </w:rPr>
            </w:pPr>
            <w:r w:rsidRPr="00392D15">
              <w:rPr>
                <w:b/>
                <w:color w:val="FF0000"/>
                <w:bdr w:val="none" w:sz="0" w:space="0" w:color="auto" w:frame="1"/>
              </w:rPr>
              <w:tab/>
            </w:r>
            <w:r w:rsidRPr="00392D15">
              <w:rPr>
                <w:rFonts w:eastAsia="Calibri"/>
                <w:color w:val="FF0000"/>
                <w:shd w:val="clear" w:color="auto" w:fill="FFFFFF"/>
              </w:rPr>
              <w:t>Развитие творческого потенциала детей и подростков одно из приор</w:t>
            </w:r>
            <w:r w:rsidRPr="00392D15">
              <w:rPr>
                <w:rFonts w:eastAsia="Calibri"/>
                <w:color w:val="FF0000"/>
                <w:shd w:val="clear" w:color="auto" w:fill="FFFFFF"/>
              </w:rPr>
              <w:t>и</w:t>
            </w:r>
            <w:r w:rsidRPr="00392D15">
              <w:rPr>
                <w:rFonts w:eastAsia="Calibri"/>
                <w:color w:val="FF0000"/>
                <w:shd w:val="clear" w:color="auto" w:fill="FFFFFF"/>
              </w:rPr>
              <w:t>тетных направлений в системе воспитательной работы школы.         Существ</w:t>
            </w:r>
            <w:r w:rsidRPr="00392D15">
              <w:rPr>
                <w:rFonts w:eastAsia="Calibri"/>
                <w:color w:val="FF0000"/>
                <w:shd w:val="clear" w:color="auto" w:fill="FFFFFF"/>
              </w:rPr>
              <w:t>у</w:t>
            </w:r>
            <w:r w:rsidRPr="00392D15">
              <w:rPr>
                <w:rFonts w:eastAsia="Calibri"/>
                <w:color w:val="FF0000"/>
                <w:shd w:val="clear" w:color="auto" w:fill="FFFFFF"/>
              </w:rPr>
              <w:t>ющая система дополнительного образования в МОУ «</w:t>
            </w:r>
            <w:proofErr w:type="spellStart"/>
            <w:r w:rsidRPr="00392D15">
              <w:rPr>
                <w:rFonts w:eastAsia="Calibri"/>
                <w:color w:val="FF0000"/>
                <w:shd w:val="clear" w:color="auto" w:fill="FFFFFF"/>
              </w:rPr>
              <w:t>Чернослободская</w:t>
            </w:r>
            <w:proofErr w:type="spellEnd"/>
            <w:r w:rsidRPr="00392D15">
              <w:rPr>
                <w:rFonts w:eastAsia="Calibri"/>
                <w:color w:val="FF0000"/>
                <w:shd w:val="clear" w:color="auto" w:fill="FFFFFF"/>
              </w:rPr>
              <w:t xml:space="preserve"> ОШ» обеспечивает благоприятные условия в освоении общечеловеческих социально-культурных ценностей, предполагающих создание оптимальной среды для во</w:t>
            </w:r>
            <w:r w:rsidRPr="00392D15">
              <w:rPr>
                <w:rFonts w:eastAsia="Calibri"/>
                <w:color w:val="FF0000"/>
                <w:shd w:val="clear" w:color="auto" w:fill="FFFFFF"/>
              </w:rPr>
              <w:t>с</w:t>
            </w:r>
            <w:r w:rsidRPr="00392D15">
              <w:rPr>
                <w:rFonts w:eastAsia="Calibri"/>
                <w:color w:val="FF0000"/>
                <w:shd w:val="clear" w:color="auto" w:fill="FFFFFF"/>
              </w:rPr>
              <w:t>питания и обучения детей, укрепления здоровья, личностного и професси</w:t>
            </w:r>
            <w:r w:rsidRPr="00392D15">
              <w:rPr>
                <w:rFonts w:eastAsia="Calibri"/>
                <w:color w:val="FF0000"/>
                <w:shd w:val="clear" w:color="auto" w:fill="FFFFFF"/>
              </w:rPr>
              <w:t>о</w:t>
            </w:r>
            <w:r w:rsidRPr="00392D15">
              <w:rPr>
                <w:rFonts w:eastAsia="Calibri"/>
                <w:color w:val="FF0000"/>
                <w:shd w:val="clear" w:color="auto" w:fill="FFFFFF"/>
              </w:rPr>
              <w:t>нального самоопределения и творческого труда обучающихся.</w:t>
            </w:r>
          </w:p>
          <w:p w:rsidR="00AA277D" w:rsidRPr="00392D15" w:rsidRDefault="00AA277D" w:rsidP="00AA277D">
            <w:pPr>
              <w:ind w:firstLine="708"/>
              <w:jc w:val="both"/>
              <w:rPr>
                <w:rFonts w:eastAsia="Calibri"/>
                <w:color w:val="FF0000"/>
                <w:shd w:val="clear" w:color="auto" w:fill="FFFFFF"/>
              </w:rPr>
            </w:pPr>
            <w:r w:rsidRPr="00392D15">
              <w:rPr>
                <w:rFonts w:eastAsia="Calibri"/>
                <w:color w:val="FF0000"/>
                <w:shd w:val="clear" w:color="auto" w:fill="FFFFFF"/>
              </w:rPr>
              <w:t>Неотъемлемой частью воспитательной работы школы является дополн</w:t>
            </w:r>
            <w:r w:rsidRPr="00392D15">
              <w:rPr>
                <w:rFonts w:eastAsia="Calibri"/>
                <w:color w:val="FF0000"/>
                <w:shd w:val="clear" w:color="auto" w:fill="FFFFFF"/>
              </w:rPr>
              <w:t>и</w:t>
            </w:r>
            <w:r w:rsidRPr="00392D15">
              <w:rPr>
                <w:rFonts w:eastAsia="Calibri"/>
                <w:color w:val="FF0000"/>
                <w:shd w:val="clear" w:color="auto" w:fill="FFFFFF"/>
              </w:rPr>
              <w:t>тельное образование. Система дополнительного образования, прежде всего, способствует развитию творческих способностей, поддержке индивидуальности ребенка.</w:t>
            </w:r>
          </w:p>
          <w:p w:rsidR="00AA277D" w:rsidRPr="00392D15" w:rsidRDefault="00AA277D" w:rsidP="00AA277D">
            <w:pPr>
              <w:ind w:firstLine="708"/>
              <w:jc w:val="both"/>
              <w:rPr>
                <w:rFonts w:eastAsia="Calibri"/>
                <w:color w:val="FF0000"/>
                <w:shd w:val="clear" w:color="auto" w:fill="FFFFFF"/>
              </w:rPr>
            </w:pPr>
            <w:r w:rsidRPr="00392D15">
              <w:rPr>
                <w:rFonts w:eastAsia="Calibri"/>
                <w:color w:val="FF0000"/>
                <w:shd w:val="clear" w:color="auto" w:fill="FFFFFF"/>
              </w:rPr>
              <w:t>Вся внеурочная работа строится на принципах добровольности сам</w:t>
            </w:r>
            <w:r w:rsidRPr="00392D15">
              <w:rPr>
                <w:rFonts w:eastAsia="Calibri"/>
                <w:color w:val="FF0000"/>
                <w:shd w:val="clear" w:color="auto" w:fill="FFFFFF"/>
              </w:rPr>
              <w:t>о</w:t>
            </w:r>
            <w:r w:rsidRPr="00392D15">
              <w:rPr>
                <w:rFonts w:eastAsia="Calibri"/>
                <w:color w:val="FF0000"/>
                <w:shd w:val="clear" w:color="auto" w:fill="FFFFFF"/>
              </w:rPr>
              <w:t>определения.</w:t>
            </w:r>
          </w:p>
          <w:p w:rsidR="00AA277D" w:rsidRPr="00392D15" w:rsidRDefault="00AA277D" w:rsidP="00AA277D">
            <w:pPr>
              <w:jc w:val="center"/>
              <w:rPr>
                <w:rFonts w:eastAsia="Calibri"/>
                <w:color w:val="FF0000"/>
              </w:rPr>
            </w:pPr>
          </w:p>
          <w:p w:rsidR="00AA277D" w:rsidRPr="00392D15" w:rsidRDefault="00AA277D" w:rsidP="00AA277D">
            <w:pPr>
              <w:ind w:firstLine="360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По итогам мониторинга внеурочной деятельности был сделан следующий вывод:</w:t>
            </w:r>
          </w:p>
          <w:p w:rsidR="00AA277D" w:rsidRPr="00392D15" w:rsidRDefault="00AA277D" w:rsidP="00AA277D">
            <w:pPr>
              <w:ind w:firstLine="360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- вся внеурочная деятельность осуществляется по пяти направлениям:</w:t>
            </w:r>
          </w:p>
          <w:p w:rsidR="00AA277D" w:rsidRPr="00392D15" w:rsidRDefault="00AA277D" w:rsidP="00AA277D">
            <w:pPr>
              <w:numPr>
                <w:ilvl w:val="0"/>
                <w:numId w:val="20"/>
              </w:numPr>
              <w:jc w:val="both"/>
              <w:rPr>
                <w:color w:val="FF0000"/>
              </w:rPr>
            </w:pPr>
            <w:proofErr w:type="spellStart"/>
            <w:r w:rsidRPr="00392D15">
              <w:rPr>
                <w:color w:val="FF0000"/>
              </w:rPr>
              <w:t>общеинтеллектуальное</w:t>
            </w:r>
            <w:proofErr w:type="spellEnd"/>
            <w:r w:rsidRPr="00392D15">
              <w:rPr>
                <w:color w:val="FF0000"/>
              </w:rPr>
              <w:t>;</w:t>
            </w:r>
          </w:p>
          <w:p w:rsidR="00AA277D" w:rsidRPr="00392D15" w:rsidRDefault="00AA277D" w:rsidP="00AA277D">
            <w:pPr>
              <w:numPr>
                <w:ilvl w:val="0"/>
                <w:numId w:val="20"/>
              </w:numPr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духовно – нравственное;</w:t>
            </w:r>
          </w:p>
          <w:p w:rsidR="00AA277D" w:rsidRPr="00392D15" w:rsidRDefault="00AA277D" w:rsidP="00AA277D">
            <w:pPr>
              <w:ind w:left="720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спортивно-оздоровительное;</w:t>
            </w:r>
          </w:p>
          <w:p w:rsidR="00AA277D" w:rsidRPr="00392D15" w:rsidRDefault="00AA277D" w:rsidP="00AA277D">
            <w:pPr>
              <w:numPr>
                <w:ilvl w:val="0"/>
                <w:numId w:val="20"/>
              </w:numPr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общекультурное;</w:t>
            </w:r>
          </w:p>
          <w:p w:rsidR="00AA277D" w:rsidRPr="00392D15" w:rsidRDefault="00AA277D" w:rsidP="00AA277D">
            <w:pPr>
              <w:numPr>
                <w:ilvl w:val="0"/>
                <w:numId w:val="20"/>
              </w:numPr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социальное.</w:t>
            </w:r>
          </w:p>
          <w:p w:rsidR="00AA277D" w:rsidRPr="00392D15" w:rsidRDefault="00AA277D" w:rsidP="00AA277D">
            <w:pPr>
              <w:ind w:left="360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- большинство учащихся удовлетворены структурой и содержанием занятий дополнительного образования и внеурочной деятельности.</w:t>
            </w:r>
          </w:p>
          <w:p w:rsidR="00AA277D" w:rsidRPr="00392D15" w:rsidRDefault="00AA277D" w:rsidP="00AA277D">
            <w:pPr>
              <w:ind w:firstLine="360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- в различных формах дополнительного образования (кружки, секции, вн</w:t>
            </w:r>
            <w:r w:rsidRPr="00392D15">
              <w:rPr>
                <w:color w:val="FF0000"/>
              </w:rPr>
              <w:t>е</w:t>
            </w:r>
            <w:r w:rsidRPr="00392D15">
              <w:rPr>
                <w:color w:val="FF0000"/>
              </w:rPr>
              <w:t xml:space="preserve">урочная деятельность) заняты 100 % обучающиеся, многие из них посещают несколько объединений. </w:t>
            </w:r>
          </w:p>
          <w:p w:rsidR="00AA277D" w:rsidRPr="00392D15" w:rsidRDefault="00AA277D" w:rsidP="00AA277D">
            <w:pPr>
              <w:ind w:firstLine="360"/>
              <w:rPr>
                <w:rFonts w:eastAsia="Calibri"/>
                <w:bCs/>
                <w:color w:val="FF0000"/>
              </w:rPr>
            </w:pPr>
            <w:r w:rsidRPr="00392D15">
              <w:rPr>
                <w:rFonts w:eastAsia="Calibri"/>
                <w:bCs/>
                <w:color w:val="FF0000"/>
              </w:rPr>
              <w:t>Но выявлен и ряд проблем:</w:t>
            </w:r>
          </w:p>
          <w:p w:rsidR="00AA277D" w:rsidRPr="00392D15" w:rsidRDefault="00AA277D" w:rsidP="00AA277D">
            <w:pPr>
              <w:ind w:firstLine="360"/>
              <w:rPr>
                <w:rFonts w:eastAsia="Calibri"/>
                <w:bCs/>
                <w:color w:val="FF0000"/>
              </w:rPr>
            </w:pPr>
            <w:r w:rsidRPr="00392D15">
              <w:rPr>
                <w:rFonts w:eastAsia="Calibri"/>
                <w:bCs/>
                <w:color w:val="FF0000"/>
              </w:rPr>
              <w:lastRenderedPageBreak/>
              <w:t xml:space="preserve">- низкая посещаемость некоторых объединений </w:t>
            </w:r>
            <w:proofErr w:type="gramStart"/>
            <w:r w:rsidRPr="00392D15">
              <w:rPr>
                <w:rFonts w:eastAsia="Calibri"/>
                <w:bCs/>
                <w:color w:val="FF0000"/>
              </w:rPr>
              <w:t>ДО</w:t>
            </w:r>
            <w:proofErr w:type="gramEnd"/>
            <w:r w:rsidRPr="00392D15">
              <w:rPr>
                <w:rFonts w:eastAsia="Calibri"/>
                <w:bCs/>
                <w:color w:val="FF0000"/>
              </w:rPr>
              <w:t>;</w:t>
            </w:r>
          </w:p>
          <w:p w:rsidR="00AA277D" w:rsidRPr="00392D15" w:rsidRDefault="00AA277D" w:rsidP="00AA277D">
            <w:pPr>
              <w:ind w:firstLine="360"/>
              <w:rPr>
                <w:rFonts w:eastAsia="Calibri"/>
                <w:bCs/>
                <w:color w:val="FF0000"/>
              </w:rPr>
            </w:pPr>
            <w:r w:rsidRPr="00392D15">
              <w:rPr>
                <w:rFonts w:eastAsia="Calibri"/>
                <w:bCs/>
                <w:color w:val="FF0000"/>
              </w:rPr>
              <w:t xml:space="preserve">- не все педагоги </w:t>
            </w:r>
            <w:proofErr w:type="gramStart"/>
            <w:r w:rsidRPr="00392D15">
              <w:rPr>
                <w:rFonts w:eastAsia="Calibri"/>
                <w:bCs/>
                <w:color w:val="FF0000"/>
              </w:rPr>
              <w:t>ДО</w:t>
            </w:r>
            <w:proofErr w:type="gramEnd"/>
            <w:r w:rsidRPr="00392D15">
              <w:rPr>
                <w:rFonts w:eastAsia="Calibri"/>
                <w:bCs/>
                <w:color w:val="FF0000"/>
              </w:rPr>
              <w:t xml:space="preserve"> организуют участие обучающих в муниципальных, р</w:t>
            </w:r>
            <w:r w:rsidRPr="00392D15">
              <w:rPr>
                <w:rFonts w:eastAsia="Calibri"/>
                <w:bCs/>
                <w:color w:val="FF0000"/>
              </w:rPr>
              <w:t>е</w:t>
            </w:r>
            <w:r w:rsidRPr="00392D15">
              <w:rPr>
                <w:rFonts w:eastAsia="Calibri"/>
                <w:bCs/>
                <w:color w:val="FF0000"/>
              </w:rPr>
              <w:t>гиональных фестивалях и конкурсах.</w:t>
            </w:r>
          </w:p>
          <w:p w:rsidR="00AA277D" w:rsidRPr="00392D15" w:rsidRDefault="00AA277D" w:rsidP="00AA277D">
            <w:pPr>
              <w:pStyle w:val="113"/>
              <w:ind w:left="0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Модуль «Работа с родителями»</w:t>
            </w:r>
          </w:p>
          <w:p w:rsidR="00AA277D" w:rsidRPr="00392D15" w:rsidRDefault="00AA277D" w:rsidP="00AA277D">
            <w:pPr>
              <w:pStyle w:val="aa"/>
              <w:ind w:right="313" w:firstLine="708"/>
              <w:rPr>
                <w:b w:val="0"/>
                <w:color w:val="FF0000"/>
              </w:rPr>
            </w:pPr>
            <w:r w:rsidRPr="00392D15">
              <w:rPr>
                <w:b w:val="0"/>
                <w:color w:val="FF0000"/>
              </w:rPr>
              <w:t>Работа с родителями или законными представителями школьников осуществляется для более эффективного достижения цели воспитания, кот</w:t>
            </w:r>
            <w:r w:rsidRPr="00392D15">
              <w:rPr>
                <w:b w:val="0"/>
                <w:color w:val="FF0000"/>
              </w:rPr>
              <w:t>о</w:t>
            </w:r>
            <w:r w:rsidRPr="00392D15">
              <w:rPr>
                <w:b w:val="0"/>
                <w:color w:val="FF0000"/>
              </w:rPr>
              <w:t>рое обеспечивается согласованием позиций семьи и школы в данном вопр</w:t>
            </w:r>
            <w:r w:rsidRPr="00392D15">
              <w:rPr>
                <w:b w:val="0"/>
                <w:color w:val="FF0000"/>
              </w:rPr>
              <w:t>о</w:t>
            </w:r>
            <w:r w:rsidRPr="00392D15">
              <w:rPr>
                <w:b w:val="0"/>
                <w:color w:val="FF0000"/>
              </w:rPr>
              <w:t>се. Работа с родителями или законными представителями школьников ос</w:t>
            </w:r>
            <w:r w:rsidRPr="00392D15">
              <w:rPr>
                <w:b w:val="0"/>
                <w:color w:val="FF0000"/>
              </w:rPr>
              <w:t>у</w:t>
            </w:r>
            <w:r w:rsidRPr="00392D15">
              <w:rPr>
                <w:b w:val="0"/>
                <w:color w:val="FF0000"/>
              </w:rPr>
              <w:t>ществляется в рамках следующих видов и форм деятельности:</w:t>
            </w:r>
          </w:p>
          <w:p w:rsidR="00AA277D" w:rsidRPr="00392D15" w:rsidRDefault="00AA277D" w:rsidP="00AA277D">
            <w:pPr>
              <w:pStyle w:val="a7"/>
              <w:widowControl w:val="0"/>
              <w:numPr>
                <w:ilvl w:val="0"/>
                <w:numId w:val="26"/>
              </w:numPr>
              <w:tabs>
                <w:tab w:val="left" w:pos="572"/>
              </w:tabs>
              <w:autoSpaceDE w:val="0"/>
              <w:autoSpaceDN w:val="0"/>
              <w:spacing w:after="0" w:line="240" w:lineRule="auto"/>
              <w:ind w:left="0" w:right="465" w:firstLine="0"/>
              <w:contextualSpacing w:val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Общешкольный родительский совет и Совет отцов, участвующие в управлении образовательной организацией и решении вопросов воспит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а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ния и социализации их детей;</w:t>
            </w:r>
          </w:p>
          <w:p w:rsidR="00AA277D" w:rsidRPr="00392D15" w:rsidRDefault="00AA277D" w:rsidP="00AA277D">
            <w:pPr>
              <w:pStyle w:val="a7"/>
              <w:widowControl w:val="0"/>
              <w:numPr>
                <w:ilvl w:val="0"/>
                <w:numId w:val="26"/>
              </w:numPr>
              <w:tabs>
                <w:tab w:val="left" w:pos="650"/>
                <w:tab w:val="left" w:pos="652"/>
              </w:tabs>
              <w:autoSpaceDE w:val="0"/>
              <w:autoSpaceDN w:val="0"/>
              <w:spacing w:after="0" w:line="240" w:lineRule="auto"/>
              <w:ind w:left="0" w:right="465" w:firstLine="0"/>
              <w:contextualSpacing w:val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Родительские дни, вовремя которых родители могут посещать школьные уроки и внеурочные занятия для получения представления о х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де учебно-воспитательного процесса в школе;</w:t>
            </w:r>
          </w:p>
          <w:p w:rsidR="00AA277D" w:rsidRPr="00392D15" w:rsidRDefault="00AA277D" w:rsidP="00AA277D">
            <w:pPr>
              <w:pStyle w:val="a7"/>
              <w:widowControl w:val="0"/>
              <w:numPr>
                <w:ilvl w:val="0"/>
                <w:numId w:val="26"/>
              </w:numPr>
              <w:tabs>
                <w:tab w:val="left" w:pos="592"/>
              </w:tabs>
              <w:autoSpaceDE w:val="0"/>
              <w:autoSpaceDN w:val="0"/>
              <w:spacing w:before="1" w:after="0" w:line="240" w:lineRule="auto"/>
              <w:ind w:left="0" w:right="466" w:firstLine="0"/>
              <w:contextualSpacing w:val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Общешкольные родительские собрания, происходящие в режиме о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б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суждения наиболее острых проблем обучения и воспитания школьников;</w:t>
            </w:r>
          </w:p>
          <w:p w:rsidR="00AA277D" w:rsidRPr="00392D15" w:rsidRDefault="00AA277D" w:rsidP="00AA277D">
            <w:pPr>
              <w:pStyle w:val="210"/>
              <w:ind w:left="0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На индивидуальном уровне:</w:t>
            </w:r>
          </w:p>
          <w:p w:rsidR="00AA277D" w:rsidRPr="00392D15" w:rsidRDefault="00AA277D" w:rsidP="00AA277D">
            <w:pPr>
              <w:pStyle w:val="a7"/>
              <w:widowControl w:val="0"/>
              <w:numPr>
                <w:ilvl w:val="0"/>
                <w:numId w:val="26"/>
              </w:numPr>
              <w:tabs>
                <w:tab w:val="left" w:pos="460"/>
              </w:tabs>
              <w:autoSpaceDE w:val="0"/>
              <w:autoSpaceDN w:val="0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Работа специалистов по запросу родителей для решения острых конфлик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т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ных ситуаций;</w:t>
            </w:r>
          </w:p>
          <w:p w:rsidR="00AA277D" w:rsidRPr="00392D15" w:rsidRDefault="00AA277D" w:rsidP="00AA277D">
            <w:pPr>
              <w:pStyle w:val="a7"/>
              <w:widowControl w:val="0"/>
              <w:numPr>
                <w:ilvl w:val="0"/>
                <w:numId w:val="26"/>
              </w:numPr>
              <w:tabs>
                <w:tab w:val="left" w:pos="568"/>
              </w:tabs>
              <w:autoSpaceDE w:val="0"/>
              <w:autoSpaceDN w:val="0"/>
              <w:spacing w:after="0" w:line="240" w:lineRule="auto"/>
              <w:ind w:left="0" w:right="466" w:firstLine="0"/>
              <w:contextualSpacing w:val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Участие родителей в педагогических консилиумах, связанных с об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у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чением и воспитанием конкретного ребенка;</w:t>
            </w:r>
          </w:p>
          <w:p w:rsidR="00AA277D" w:rsidRPr="00392D15" w:rsidRDefault="00AA277D" w:rsidP="00AA277D">
            <w:pPr>
              <w:pStyle w:val="a7"/>
              <w:widowControl w:val="0"/>
              <w:numPr>
                <w:ilvl w:val="0"/>
                <w:numId w:val="26"/>
              </w:numPr>
              <w:tabs>
                <w:tab w:val="left" w:pos="610"/>
                <w:tab w:val="left" w:pos="611"/>
              </w:tabs>
              <w:autoSpaceDE w:val="0"/>
              <w:autoSpaceDN w:val="0"/>
              <w:spacing w:after="0" w:line="240" w:lineRule="auto"/>
              <w:ind w:left="0" w:right="469" w:firstLine="0"/>
              <w:contextualSpacing w:val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Помощь со стороны родителей в подготовке и проведении о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б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щешкольных и внутри классных мероприятий воспитательной направле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н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ности;</w:t>
            </w:r>
          </w:p>
          <w:p w:rsidR="00AA277D" w:rsidRPr="00392D15" w:rsidRDefault="00AA277D" w:rsidP="00AA277D">
            <w:pPr>
              <w:pStyle w:val="a7"/>
              <w:widowControl w:val="0"/>
              <w:numPr>
                <w:ilvl w:val="0"/>
                <w:numId w:val="26"/>
              </w:numPr>
              <w:tabs>
                <w:tab w:val="left" w:pos="605"/>
                <w:tab w:val="left" w:pos="606"/>
              </w:tabs>
              <w:autoSpaceDE w:val="0"/>
              <w:autoSpaceDN w:val="0"/>
              <w:spacing w:after="0" w:line="240" w:lineRule="auto"/>
              <w:ind w:left="0" w:right="465" w:firstLine="0"/>
              <w:contextualSpacing w:val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Индивидуальное консультирование c целью координации воспит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а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тельных усилий педагогов и родителей.</w:t>
            </w:r>
          </w:p>
          <w:p w:rsidR="00AA277D" w:rsidRPr="00392D15" w:rsidRDefault="00AA277D" w:rsidP="00AA277D">
            <w:pPr>
              <w:pStyle w:val="113"/>
              <w:ind w:left="0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Работа Общешкольного родительского совета школы</w:t>
            </w:r>
          </w:p>
          <w:p w:rsidR="00AA277D" w:rsidRPr="00392D15" w:rsidRDefault="00AA277D" w:rsidP="00AA277D">
            <w:pPr>
              <w:pStyle w:val="aa"/>
              <w:ind w:right="288" w:firstLine="708"/>
              <w:rPr>
                <w:b w:val="0"/>
                <w:color w:val="FF0000"/>
              </w:rPr>
            </w:pPr>
            <w:r w:rsidRPr="00392D15">
              <w:rPr>
                <w:b w:val="0"/>
                <w:color w:val="FF0000"/>
              </w:rPr>
              <w:t xml:space="preserve">Цель работы в данном </w:t>
            </w:r>
            <w:proofErr w:type="gramStart"/>
            <w:r w:rsidRPr="00392D15">
              <w:rPr>
                <w:b w:val="0"/>
                <w:color w:val="FF0000"/>
              </w:rPr>
              <w:t>направлении–установление</w:t>
            </w:r>
            <w:proofErr w:type="gramEnd"/>
            <w:r w:rsidRPr="00392D15">
              <w:rPr>
                <w:b w:val="0"/>
                <w:color w:val="FF0000"/>
              </w:rPr>
              <w:t xml:space="preserve"> тесного контакта с родителями, привлечение родителей к активному участию в организации учебно-воспитательного процесса и управлении школой. В настоящее время в школе сложилась система мероприятий, направленных на сотрудничество с родителями: традиционные родительские собрания, участие в подготовке и проведении общешкольных мероприятий, просвещение родителей и орган</w:t>
            </w:r>
            <w:r w:rsidRPr="00392D15">
              <w:rPr>
                <w:b w:val="0"/>
                <w:color w:val="FF0000"/>
              </w:rPr>
              <w:t>и</w:t>
            </w:r>
            <w:r w:rsidRPr="00392D15">
              <w:rPr>
                <w:b w:val="0"/>
                <w:color w:val="FF0000"/>
              </w:rPr>
              <w:t>зация консультативной помощи в воспитании детей.</w:t>
            </w:r>
          </w:p>
          <w:p w:rsidR="00AA277D" w:rsidRPr="00392D15" w:rsidRDefault="00AA277D" w:rsidP="00AA277D">
            <w:pPr>
              <w:pStyle w:val="aa"/>
              <w:rPr>
                <w:b w:val="0"/>
                <w:color w:val="FF0000"/>
              </w:rPr>
            </w:pPr>
            <w:r w:rsidRPr="00392D15">
              <w:rPr>
                <w:b w:val="0"/>
                <w:color w:val="FF0000"/>
              </w:rPr>
              <w:t>Один раз в</w:t>
            </w:r>
            <w:r w:rsidRPr="00392D15">
              <w:rPr>
                <w:b w:val="0"/>
                <w:color w:val="FF0000"/>
                <w:spacing w:val="-2"/>
              </w:rPr>
              <w:t xml:space="preserve"> триместр </w:t>
            </w:r>
            <w:r w:rsidRPr="00392D15">
              <w:rPr>
                <w:b w:val="0"/>
                <w:color w:val="FF0000"/>
              </w:rPr>
              <w:t>проводятся классные родительские  собрания.</w:t>
            </w:r>
          </w:p>
          <w:p w:rsidR="00AA277D" w:rsidRPr="00392D15" w:rsidRDefault="00AA277D" w:rsidP="00AA277D">
            <w:pPr>
              <w:pStyle w:val="aa"/>
              <w:ind w:right="290"/>
              <w:rPr>
                <w:b w:val="0"/>
                <w:color w:val="FF0000"/>
              </w:rPr>
            </w:pPr>
            <w:r w:rsidRPr="00392D15">
              <w:rPr>
                <w:b w:val="0"/>
                <w:color w:val="FF0000"/>
              </w:rPr>
              <w:t xml:space="preserve">В школе с родителями несовершеннолетних проводится </w:t>
            </w:r>
            <w:proofErr w:type="spellStart"/>
            <w:r w:rsidRPr="00392D15">
              <w:rPr>
                <w:b w:val="0"/>
                <w:color w:val="FF0000"/>
              </w:rPr>
              <w:t>следующаяработа</w:t>
            </w:r>
            <w:proofErr w:type="spellEnd"/>
            <w:r w:rsidRPr="00392D15">
              <w:rPr>
                <w:b w:val="0"/>
                <w:color w:val="FF0000"/>
              </w:rPr>
              <w:t xml:space="preserve">: индивидуальные консультации, психолого-педагогическое просвещение и </w:t>
            </w:r>
            <w:r w:rsidRPr="00392D15">
              <w:rPr>
                <w:b w:val="0"/>
                <w:color w:val="FF0000"/>
              </w:rPr>
              <w:lastRenderedPageBreak/>
              <w:t>родительские собрания, знакомящие с психическими особенностями возра</w:t>
            </w:r>
            <w:r w:rsidRPr="00392D15">
              <w:rPr>
                <w:b w:val="0"/>
                <w:color w:val="FF0000"/>
              </w:rPr>
              <w:t>с</w:t>
            </w:r>
            <w:r w:rsidRPr="00392D15">
              <w:rPr>
                <w:b w:val="0"/>
                <w:color w:val="FF0000"/>
              </w:rPr>
              <w:t>та ребенка, методикой бесконфликтного общения, психологией семейных отношений.</w:t>
            </w:r>
          </w:p>
          <w:p w:rsidR="00AA277D" w:rsidRPr="00392D15" w:rsidRDefault="00AA277D" w:rsidP="00AA277D">
            <w:pPr>
              <w:pStyle w:val="aa"/>
              <w:ind w:right="289"/>
              <w:rPr>
                <w:b w:val="0"/>
                <w:color w:val="FF0000"/>
              </w:rPr>
            </w:pPr>
            <w:r w:rsidRPr="00392D15">
              <w:rPr>
                <w:b w:val="0"/>
                <w:color w:val="FF0000"/>
              </w:rPr>
              <w:t xml:space="preserve">Практика показывает, что в работе с родителями были и есть трудности: не все родители понимают значимость совместной работы с </w:t>
            </w:r>
            <w:proofErr w:type="spellStart"/>
            <w:r w:rsidRPr="00392D15">
              <w:rPr>
                <w:b w:val="0"/>
                <w:color w:val="FF0000"/>
              </w:rPr>
              <w:t>педколлективом</w:t>
            </w:r>
            <w:proofErr w:type="spellEnd"/>
            <w:r w:rsidRPr="00392D15">
              <w:rPr>
                <w:b w:val="0"/>
                <w:color w:val="FF0000"/>
              </w:rPr>
              <w:t>, некоторые сознательно уклоняются от воспитания детей, многие остаются сторонними наблюдателями.</w:t>
            </w:r>
          </w:p>
          <w:p w:rsidR="00AA277D" w:rsidRPr="00392D15" w:rsidRDefault="00AA277D" w:rsidP="00AA277D">
            <w:pPr>
              <w:pStyle w:val="113"/>
              <w:ind w:left="0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Модуль «Профориентация»</w:t>
            </w:r>
          </w:p>
          <w:p w:rsidR="00AA277D" w:rsidRPr="00392D15" w:rsidRDefault="00AA277D" w:rsidP="00AA277D">
            <w:pPr>
              <w:shd w:val="clear" w:color="auto" w:fill="FFFFFF"/>
              <w:jc w:val="both"/>
              <w:rPr>
                <w:color w:val="FF0000"/>
              </w:rPr>
            </w:pPr>
            <w:proofErr w:type="spellStart"/>
            <w:r w:rsidRPr="00392D15">
              <w:rPr>
                <w:color w:val="FF0000"/>
              </w:rPr>
              <w:t>Профориентационная</w:t>
            </w:r>
            <w:proofErr w:type="spellEnd"/>
            <w:r w:rsidRPr="00392D15">
              <w:rPr>
                <w:color w:val="FF0000"/>
              </w:rPr>
              <w:t xml:space="preserve"> работа в школе осуществляется с 1 класса по 9 класс. Она ведется по следующим направлениям:</w:t>
            </w:r>
          </w:p>
          <w:p w:rsidR="00AA277D" w:rsidRPr="00392D15" w:rsidRDefault="00AA277D" w:rsidP="00AA277D">
            <w:pPr>
              <w:shd w:val="clear" w:color="auto" w:fill="FFFFFF"/>
              <w:ind w:left="340"/>
              <w:jc w:val="both"/>
              <w:rPr>
                <w:color w:val="FF0000"/>
              </w:rPr>
            </w:pPr>
            <w:r w:rsidRPr="00392D15">
              <w:rPr>
                <w:b/>
                <w:bCs/>
                <w:i/>
                <w:iCs/>
                <w:color w:val="FF0000"/>
              </w:rPr>
              <w:t xml:space="preserve">- </w:t>
            </w:r>
            <w:r w:rsidRPr="00392D15">
              <w:rPr>
                <w:bCs/>
                <w:iCs/>
                <w:color w:val="FF0000"/>
              </w:rPr>
              <w:t>Диагностика.</w:t>
            </w:r>
            <w:r w:rsidRPr="00392D15">
              <w:rPr>
                <w:color w:val="FF0000"/>
              </w:rPr>
              <w:t xml:space="preserve"> Традиционно сформировалась своеобразная технология </w:t>
            </w:r>
            <w:proofErr w:type="spellStart"/>
            <w:r w:rsidRPr="00392D15">
              <w:rPr>
                <w:color w:val="FF0000"/>
              </w:rPr>
              <w:t>предпрофильной</w:t>
            </w:r>
            <w:proofErr w:type="spellEnd"/>
            <w:r w:rsidRPr="00392D15">
              <w:rPr>
                <w:color w:val="FF0000"/>
              </w:rPr>
              <w:t xml:space="preserve"> ориентации в 8, 9 классах, включающая в себя диагностику познавательных интересов и профессиональной направленности.   </w:t>
            </w:r>
          </w:p>
          <w:p w:rsidR="00AA277D" w:rsidRPr="00392D15" w:rsidRDefault="00AA277D" w:rsidP="00AA277D">
            <w:pPr>
              <w:shd w:val="clear" w:color="auto" w:fill="FFFFFF"/>
              <w:ind w:left="340"/>
              <w:jc w:val="both"/>
              <w:rPr>
                <w:color w:val="FF0000"/>
              </w:rPr>
            </w:pPr>
            <w:r w:rsidRPr="00392D15">
              <w:rPr>
                <w:b/>
                <w:bCs/>
                <w:i/>
                <w:iCs/>
                <w:color w:val="FF0000"/>
              </w:rPr>
              <w:t>-</w:t>
            </w:r>
            <w:r w:rsidRPr="00392D15">
              <w:rPr>
                <w:color w:val="FF0000"/>
              </w:rPr>
              <w:t xml:space="preserve"> Анкетирование «Мои профессиональные намерения»; </w:t>
            </w:r>
          </w:p>
          <w:p w:rsidR="00AA277D" w:rsidRPr="00392D15" w:rsidRDefault="00AA277D" w:rsidP="00AA277D">
            <w:pPr>
              <w:shd w:val="clear" w:color="auto" w:fill="FFFFFF"/>
              <w:jc w:val="both"/>
              <w:rPr>
                <w:b/>
                <w:bCs/>
                <w:i/>
                <w:iCs/>
                <w:color w:val="FF0000"/>
              </w:rPr>
            </w:pPr>
            <w:r w:rsidRPr="00392D15">
              <w:rPr>
                <w:bCs/>
                <w:iCs/>
                <w:color w:val="FF0000"/>
              </w:rPr>
              <w:t>- Встречи с людьми разных профессий. (1-7 классы):</w:t>
            </w:r>
          </w:p>
          <w:p w:rsidR="00AA277D" w:rsidRPr="00392D15" w:rsidRDefault="00AA277D" w:rsidP="00AA277D">
            <w:pPr>
              <w:shd w:val="clear" w:color="auto" w:fill="FFFFFF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ab/>
              <w:t xml:space="preserve">- встреча с медсестрой </w:t>
            </w:r>
            <w:proofErr w:type="spellStart"/>
            <w:r w:rsidRPr="00392D15">
              <w:rPr>
                <w:color w:val="FF0000"/>
              </w:rPr>
              <w:t>ФАПа</w:t>
            </w:r>
            <w:proofErr w:type="spellEnd"/>
            <w:r w:rsidRPr="00392D15">
              <w:rPr>
                <w:color w:val="FF0000"/>
              </w:rPr>
              <w:t>;</w:t>
            </w:r>
          </w:p>
          <w:p w:rsidR="00AA277D" w:rsidRPr="00392D15" w:rsidRDefault="00AA277D" w:rsidP="00AA277D">
            <w:pPr>
              <w:shd w:val="clear" w:color="auto" w:fill="FFFFFF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ab/>
              <w:t>- встреча с библиотекарем;</w:t>
            </w:r>
          </w:p>
          <w:p w:rsidR="00AA277D" w:rsidRPr="00392D15" w:rsidRDefault="00AA277D" w:rsidP="00AA277D">
            <w:pPr>
              <w:shd w:val="clear" w:color="auto" w:fill="FFFFFF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ab/>
              <w:t>- встреча с продавцом магазина.</w:t>
            </w:r>
          </w:p>
          <w:p w:rsidR="00AA277D" w:rsidRPr="00392D15" w:rsidRDefault="00AA277D" w:rsidP="00AA277D">
            <w:pPr>
              <w:shd w:val="clear" w:color="auto" w:fill="FFFFFF"/>
              <w:jc w:val="both"/>
              <w:rPr>
                <w:color w:val="FF0000"/>
              </w:rPr>
            </w:pPr>
            <w:r w:rsidRPr="00392D15">
              <w:rPr>
                <w:bCs/>
                <w:iCs/>
                <w:color w:val="FF0000"/>
              </w:rPr>
              <w:t>- Совместные мероприятия с центром занятости населения;</w:t>
            </w:r>
          </w:p>
          <w:p w:rsidR="00AA277D" w:rsidRPr="00392D15" w:rsidRDefault="00AA277D" w:rsidP="00AA277D">
            <w:pPr>
              <w:shd w:val="clear" w:color="auto" w:fill="FFFFFF"/>
              <w:jc w:val="both"/>
              <w:rPr>
                <w:color w:val="FF0000"/>
              </w:rPr>
            </w:pPr>
            <w:r w:rsidRPr="00392D15">
              <w:rPr>
                <w:bCs/>
                <w:iCs/>
                <w:color w:val="FF0000"/>
              </w:rPr>
              <w:t>- Ролевые игры.</w:t>
            </w:r>
            <w:r w:rsidRPr="00392D15">
              <w:rPr>
                <w:b/>
                <w:bCs/>
                <w:color w:val="FF0000"/>
              </w:rPr>
              <w:t> </w:t>
            </w:r>
            <w:r w:rsidRPr="00392D15">
              <w:rPr>
                <w:color w:val="FF0000"/>
              </w:rPr>
              <w:t>День самоуправления, во время которого учащиеся 9  классов получили возможность побывать в роли учителя, директора школы, заместит</w:t>
            </w:r>
            <w:r w:rsidRPr="00392D15">
              <w:rPr>
                <w:color w:val="FF0000"/>
              </w:rPr>
              <w:t>е</w:t>
            </w:r>
            <w:r w:rsidRPr="00392D15">
              <w:rPr>
                <w:color w:val="FF0000"/>
              </w:rPr>
              <w:t>ля директора. Данное мероприятие является традиционным и всегда получает положительные отзывы учащихся.</w:t>
            </w:r>
          </w:p>
          <w:p w:rsidR="00AA277D" w:rsidRPr="00392D15" w:rsidRDefault="00AA277D" w:rsidP="00AA277D">
            <w:pPr>
              <w:shd w:val="clear" w:color="auto" w:fill="FFFFFF"/>
              <w:jc w:val="both"/>
              <w:rPr>
                <w:color w:val="FF0000"/>
              </w:rPr>
            </w:pPr>
            <w:r w:rsidRPr="00392D15">
              <w:rPr>
                <w:bCs/>
                <w:iCs/>
                <w:color w:val="FF0000"/>
              </w:rPr>
              <w:t>- Проведение внеклассных мероприятий и классных часов</w:t>
            </w:r>
            <w:r w:rsidRPr="00392D15">
              <w:rPr>
                <w:bCs/>
                <w:color w:val="FF0000"/>
              </w:rPr>
              <w:t>:</w:t>
            </w:r>
          </w:p>
          <w:p w:rsidR="00AA277D" w:rsidRPr="00392D15" w:rsidRDefault="00AA277D" w:rsidP="00AA277D">
            <w:pPr>
              <w:jc w:val="both"/>
              <w:rPr>
                <w:color w:val="FF0000"/>
              </w:rPr>
            </w:pPr>
            <w:r w:rsidRPr="00392D15">
              <w:rPr>
                <w:bCs/>
                <w:color w:val="FF0000"/>
              </w:rPr>
              <w:t>- Классные часы</w:t>
            </w:r>
            <w:r w:rsidRPr="00392D15">
              <w:rPr>
                <w:color w:val="FF0000"/>
              </w:rPr>
              <w:t>: «Все профессии важны» (1-4 классы);</w:t>
            </w:r>
          </w:p>
          <w:p w:rsidR="00AA277D" w:rsidRPr="00392D15" w:rsidRDefault="00AA277D" w:rsidP="00AA277D">
            <w:pPr>
              <w:jc w:val="both"/>
              <w:rPr>
                <w:color w:val="FF0000"/>
                <w:kern w:val="2"/>
                <w:lang w:eastAsia="ko-KR"/>
              </w:rPr>
            </w:pPr>
            <w:r w:rsidRPr="00392D15">
              <w:rPr>
                <w:color w:val="FF0000"/>
                <w:kern w:val="2"/>
                <w:lang w:eastAsia="ko-KR"/>
              </w:rPr>
              <w:tab/>
              <w:t>- «Сто дорог – одна твоя» (5 – 7 классы);</w:t>
            </w:r>
          </w:p>
          <w:p w:rsidR="00AA277D" w:rsidRPr="00392D15" w:rsidRDefault="00AA277D" w:rsidP="00AA277D">
            <w:pPr>
              <w:widowControl w:val="0"/>
              <w:autoSpaceDE w:val="0"/>
              <w:autoSpaceDN w:val="0"/>
              <w:jc w:val="both"/>
              <w:rPr>
                <w:color w:val="FF0000"/>
                <w:kern w:val="2"/>
                <w:lang w:eastAsia="ko-KR"/>
              </w:rPr>
            </w:pPr>
            <w:r w:rsidRPr="00392D15">
              <w:rPr>
                <w:color w:val="FF0000"/>
                <w:kern w:val="2"/>
                <w:lang w:eastAsia="ko-KR"/>
              </w:rPr>
              <w:t>- «Как претворить мечты в реальность» (8 – 9 классы);</w:t>
            </w:r>
          </w:p>
          <w:p w:rsidR="00AA277D" w:rsidRPr="00392D15" w:rsidRDefault="00AA277D" w:rsidP="00AA277D">
            <w:pPr>
              <w:shd w:val="clear" w:color="auto" w:fill="FFFFFF"/>
              <w:ind w:left="708"/>
              <w:jc w:val="both"/>
              <w:rPr>
                <w:color w:val="FF0000"/>
              </w:rPr>
            </w:pPr>
            <w:r w:rsidRPr="00392D15">
              <w:rPr>
                <w:bCs/>
                <w:color w:val="FF0000"/>
              </w:rPr>
              <w:t xml:space="preserve">- Внеклассные мероприятия: </w:t>
            </w:r>
            <w:r w:rsidRPr="00392D15">
              <w:rPr>
                <w:color w:val="FF0000"/>
              </w:rPr>
              <w:t>конкурс рисунков:</w:t>
            </w:r>
          </w:p>
          <w:p w:rsidR="00AA277D" w:rsidRPr="00392D15" w:rsidRDefault="00AA277D" w:rsidP="00AA277D">
            <w:pPr>
              <w:shd w:val="clear" w:color="auto" w:fill="FFFFFF"/>
              <w:ind w:left="708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- «Моя будущая профессия» (1 – 4 классы);</w:t>
            </w:r>
          </w:p>
          <w:p w:rsidR="00AA277D" w:rsidRPr="00392D15" w:rsidRDefault="00AA277D" w:rsidP="00AA277D">
            <w:pPr>
              <w:shd w:val="clear" w:color="auto" w:fill="FFFFFF"/>
              <w:ind w:left="708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- «Каждому дело по душе» (5 – 7 классы).</w:t>
            </w:r>
          </w:p>
          <w:p w:rsidR="00AA277D" w:rsidRPr="00392D15" w:rsidRDefault="00AA277D" w:rsidP="00AA277D">
            <w:pPr>
              <w:shd w:val="clear" w:color="auto" w:fill="FFFFFF"/>
              <w:ind w:left="708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Учащиеся 7-9-х классов приняли участие в проекте по профориентации «</w:t>
            </w:r>
            <w:proofErr w:type="spellStart"/>
            <w:r w:rsidRPr="00392D15">
              <w:rPr>
                <w:color w:val="FF0000"/>
              </w:rPr>
              <w:t>Профилум</w:t>
            </w:r>
            <w:proofErr w:type="spellEnd"/>
            <w:r w:rsidRPr="00392D15">
              <w:rPr>
                <w:color w:val="FF0000"/>
              </w:rPr>
              <w:t>» (траектория профессионального развития).</w:t>
            </w:r>
          </w:p>
          <w:p w:rsidR="00AA277D" w:rsidRPr="00392D15" w:rsidRDefault="00AA277D" w:rsidP="00AA277D">
            <w:pPr>
              <w:pStyle w:val="aa"/>
              <w:spacing w:before="79"/>
              <w:ind w:right="-143"/>
              <w:rPr>
                <w:b w:val="0"/>
                <w:color w:val="FF0000"/>
              </w:rPr>
            </w:pPr>
            <w:r w:rsidRPr="00392D15">
              <w:rPr>
                <w:color w:val="FF0000"/>
              </w:rPr>
              <w:tab/>
            </w:r>
            <w:r w:rsidRPr="00392D15">
              <w:rPr>
                <w:b w:val="0"/>
                <w:color w:val="FF0000"/>
              </w:rPr>
              <w:t>Учащиеся начальных классов в рамках профориентации  посетили отдел полиции, пожарную часть, хлебопекарню, а учащиеся 9 класса посетили «Ярма</w:t>
            </w:r>
            <w:r w:rsidRPr="00392D15">
              <w:rPr>
                <w:b w:val="0"/>
                <w:color w:val="FF0000"/>
              </w:rPr>
              <w:t>р</w:t>
            </w:r>
            <w:r w:rsidRPr="00392D15">
              <w:rPr>
                <w:b w:val="0"/>
                <w:color w:val="FF0000"/>
              </w:rPr>
              <w:t xml:space="preserve">ку вакансий». Посещение </w:t>
            </w:r>
            <w:proofErr w:type="spellStart"/>
            <w:r w:rsidRPr="00392D15">
              <w:rPr>
                <w:b w:val="0"/>
                <w:color w:val="FF0000"/>
              </w:rPr>
              <w:t>профориентационных</w:t>
            </w:r>
            <w:proofErr w:type="spellEnd"/>
            <w:r w:rsidRPr="00392D15">
              <w:rPr>
                <w:b w:val="0"/>
                <w:color w:val="FF0000"/>
              </w:rPr>
              <w:t xml:space="preserve"> выставок, ярмарок профессий, дней открытых дверей в средних специальных учебных заведениях  запланир</w:t>
            </w:r>
            <w:r w:rsidRPr="00392D15">
              <w:rPr>
                <w:b w:val="0"/>
                <w:color w:val="FF0000"/>
              </w:rPr>
              <w:t>о</w:t>
            </w:r>
            <w:r w:rsidRPr="00392D15">
              <w:rPr>
                <w:b w:val="0"/>
                <w:color w:val="FF0000"/>
              </w:rPr>
              <w:t xml:space="preserve">вано на 2023-2024 учебный год. </w:t>
            </w:r>
          </w:p>
          <w:p w:rsidR="00AA277D" w:rsidRPr="00392D15" w:rsidRDefault="00AA277D" w:rsidP="00AA277D">
            <w:pPr>
              <w:pStyle w:val="113"/>
              <w:ind w:left="0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Модуль «</w:t>
            </w:r>
            <w:proofErr w:type="spellStart"/>
            <w:r w:rsidRPr="00392D15">
              <w:rPr>
                <w:color w:val="FF0000"/>
              </w:rPr>
              <w:t>Волонтёрство</w:t>
            </w:r>
            <w:proofErr w:type="spellEnd"/>
            <w:r w:rsidRPr="00392D15">
              <w:rPr>
                <w:color w:val="FF0000"/>
              </w:rPr>
              <w:t>»</w:t>
            </w:r>
          </w:p>
          <w:p w:rsidR="00AA277D" w:rsidRPr="00392D15" w:rsidRDefault="00AA277D" w:rsidP="00AA277D">
            <w:pPr>
              <w:jc w:val="both"/>
              <w:rPr>
                <w:rFonts w:eastAsia="Calibri"/>
                <w:bCs/>
                <w:color w:val="FF0000"/>
              </w:rPr>
            </w:pPr>
            <w:r w:rsidRPr="00392D15">
              <w:rPr>
                <w:rFonts w:eastAsia="Calibri"/>
                <w:bCs/>
                <w:color w:val="FF0000"/>
              </w:rPr>
              <w:lastRenderedPageBreak/>
              <w:t>Основными направлениями реализации волонтерской деятельности в нашей школе являются:</w:t>
            </w:r>
          </w:p>
          <w:p w:rsidR="00AA277D" w:rsidRPr="00392D15" w:rsidRDefault="00AA277D" w:rsidP="00AA277D">
            <w:pPr>
              <w:jc w:val="both"/>
              <w:rPr>
                <w:rFonts w:eastAsia="Calibri"/>
                <w:bCs/>
                <w:color w:val="FF0000"/>
              </w:rPr>
            </w:pPr>
            <w:r w:rsidRPr="00392D15">
              <w:rPr>
                <w:rFonts w:eastAsia="Calibri"/>
                <w:bCs/>
                <w:color w:val="FF0000"/>
              </w:rPr>
              <w:t>- экологическое;</w:t>
            </w:r>
          </w:p>
          <w:p w:rsidR="00AA277D" w:rsidRPr="00392D15" w:rsidRDefault="00AA277D" w:rsidP="00AA277D">
            <w:pPr>
              <w:jc w:val="both"/>
              <w:rPr>
                <w:rFonts w:eastAsia="Calibri"/>
                <w:bCs/>
                <w:color w:val="FF0000"/>
              </w:rPr>
            </w:pPr>
            <w:r w:rsidRPr="00392D15">
              <w:rPr>
                <w:rFonts w:eastAsia="Calibri"/>
                <w:bCs/>
                <w:color w:val="FF0000"/>
              </w:rPr>
              <w:t>- социальное;</w:t>
            </w:r>
          </w:p>
          <w:p w:rsidR="00AA277D" w:rsidRPr="00392D15" w:rsidRDefault="00AA277D" w:rsidP="00AA277D">
            <w:pPr>
              <w:jc w:val="both"/>
              <w:rPr>
                <w:rFonts w:eastAsia="Calibri"/>
                <w:bCs/>
                <w:color w:val="FF0000"/>
              </w:rPr>
            </w:pPr>
            <w:r w:rsidRPr="00392D15">
              <w:rPr>
                <w:rFonts w:eastAsia="Calibri"/>
                <w:bCs/>
                <w:color w:val="FF0000"/>
              </w:rPr>
              <w:t>- патриотическое.</w:t>
            </w:r>
          </w:p>
          <w:p w:rsidR="00AA277D" w:rsidRPr="00392D15" w:rsidRDefault="00AA277D" w:rsidP="00AA277D">
            <w:pPr>
              <w:ind w:firstLine="708"/>
              <w:jc w:val="both"/>
              <w:rPr>
                <w:rFonts w:eastAsia="Calibri"/>
                <w:bCs/>
                <w:color w:val="FF0000"/>
              </w:rPr>
            </w:pPr>
            <w:r w:rsidRPr="00392D15">
              <w:rPr>
                <w:rFonts w:eastAsia="Calibri"/>
                <w:bCs/>
                <w:color w:val="FF0000"/>
              </w:rPr>
              <w:t>Целью эколого-волонтёрского образования и воспитания обучающихся является формирование таких качеств личности, как экологическая культура, ответственное отношение к добровольческой деятельности, бережное отнош</w:t>
            </w:r>
            <w:r w:rsidRPr="00392D15">
              <w:rPr>
                <w:rFonts w:eastAsia="Calibri"/>
                <w:bCs/>
                <w:color w:val="FF0000"/>
              </w:rPr>
              <w:t>е</w:t>
            </w:r>
            <w:r w:rsidRPr="00392D15">
              <w:rPr>
                <w:rFonts w:eastAsia="Calibri"/>
                <w:bCs/>
                <w:color w:val="FF0000"/>
              </w:rPr>
              <w:t>ние к окружающей среде.</w:t>
            </w:r>
          </w:p>
          <w:p w:rsidR="00AA277D" w:rsidRPr="00392D15" w:rsidRDefault="00AA277D" w:rsidP="00AA277D">
            <w:pPr>
              <w:jc w:val="both"/>
              <w:rPr>
                <w:rFonts w:eastAsia="Calibri"/>
                <w:bCs/>
                <w:color w:val="FF0000"/>
              </w:rPr>
            </w:pPr>
            <w:r w:rsidRPr="00392D15">
              <w:rPr>
                <w:rFonts w:eastAsia="Calibri"/>
                <w:bCs/>
                <w:color w:val="FF0000"/>
              </w:rPr>
              <w:t>Работа в этом направлении строится с использованием различных способов в</w:t>
            </w:r>
            <w:r w:rsidRPr="00392D15">
              <w:rPr>
                <w:rFonts w:eastAsia="Calibri"/>
                <w:bCs/>
                <w:color w:val="FF0000"/>
              </w:rPr>
              <w:t>о</w:t>
            </w:r>
            <w:r w:rsidRPr="00392D15">
              <w:rPr>
                <w:rFonts w:eastAsia="Calibri"/>
                <w:bCs/>
                <w:color w:val="FF0000"/>
              </w:rPr>
              <w:t>влечения, обучающихся в активную природоохранную и добровольческую де</w:t>
            </w:r>
            <w:r w:rsidRPr="00392D15">
              <w:rPr>
                <w:rFonts w:eastAsia="Calibri"/>
                <w:bCs/>
                <w:color w:val="FF0000"/>
              </w:rPr>
              <w:t>я</w:t>
            </w:r>
            <w:r w:rsidRPr="00392D15">
              <w:rPr>
                <w:rFonts w:eastAsia="Calibri"/>
                <w:bCs/>
                <w:color w:val="FF0000"/>
              </w:rPr>
              <w:t xml:space="preserve">тельность: ребята учатся видеть </w:t>
            </w:r>
            <w:proofErr w:type="gramStart"/>
            <w:r w:rsidRPr="00392D15">
              <w:rPr>
                <w:rFonts w:eastAsia="Calibri"/>
                <w:bCs/>
                <w:color w:val="FF0000"/>
              </w:rPr>
              <w:t>прекрасное</w:t>
            </w:r>
            <w:proofErr w:type="gramEnd"/>
            <w:r w:rsidRPr="00392D15">
              <w:rPr>
                <w:rFonts w:eastAsia="Calibri"/>
                <w:bCs/>
                <w:color w:val="FF0000"/>
              </w:rPr>
              <w:t xml:space="preserve"> в обыкновенном и будничном. </w:t>
            </w:r>
          </w:p>
          <w:p w:rsidR="00AA277D" w:rsidRPr="00392D15" w:rsidRDefault="00AA277D" w:rsidP="00AA277D">
            <w:pPr>
              <w:jc w:val="both"/>
              <w:rPr>
                <w:rFonts w:eastAsia="Calibri"/>
                <w:bCs/>
                <w:color w:val="FF0000"/>
              </w:rPr>
            </w:pPr>
            <w:r w:rsidRPr="00392D15">
              <w:rPr>
                <w:rFonts w:eastAsia="Calibri"/>
                <w:bCs/>
                <w:color w:val="FF0000"/>
              </w:rPr>
              <w:t xml:space="preserve">В рамках </w:t>
            </w:r>
            <w:proofErr w:type="gramStart"/>
            <w:r w:rsidRPr="00392D15">
              <w:rPr>
                <w:rFonts w:eastAsia="Calibri"/>
                <w:bCs/>
                <w:color w:val="FF0000"/>
              </w:rPr>
              <w:t>экологического</w:t>
            </w:r>
            <w:proofErr w:type="gramEnd"/>
            <w:r w:rsidRPr="00392D15">
              <w:rPr>
                <w:rFonts w:eastAsia="Calibri"/>
                <w:bCs/>
                <w:color w:val="FF0000"/>
              </w:rPr>
              <w:t xml:space="preserve"> </w:t>
            </w:r>
            <w:proofErr w:type="spellStart"/>
            <w:r w:rsidRPr="00392D15">
              <w:rPr>
                <w:rFonts w:eastAsia="Calibri"/>
                <w:bCs/>
                <w:color w:val="FF0000"/>
              </w:rPr>
              <w:t>волонтерства</w:t>
            </w:r>
            <w:proofErr w:type="spellEnd"/>
            <w:r w:rsidRPr="00392D15">
              <w:rPr>
                <w:rFonts w:eastAsia="Calibri"/>
                <w:bCs/>
                <w:color w:val="FF0000"/>
              </w:rPr>
              <w:t xml:space="preserve"> учащиеся приняли участие в следующих мероприятиях:</w:t>
            </w:r>
          </w:p>
          <w:p w:rsidR="00AA277D" w:rsidRPr="00392D15" w:rsidRDefault="00AA277D" w:rsidP="00AA277D">
            <w:pPr>
              <w:jc w:val="both"/>
              <w:rPr>
                <w:rFonts w:eastAsia="Calibri"/>
                <w:bCs/>
                <w:color w:val="FF0000"/>
              </w:rPr>
            </w:pPr>
            <w:r w:rsidRPr="00392D15">
              <w:rPr>
                <w:rFonts w:eastAsia="Calibri"/>
                <w:bCs/>
                <w:color w:val="FF0000"/>
              </w:rPr>
              <w:t>- Акции «Покорми птиц зимой»; «Чистый двор»;</w:t>
            </w:r>
          </w:p>
          <w:p w:rsidR="00AA277D" w:rsidRPr="00392D15" w:rsidRDefault="00AA277D" w:rsidP="00AA277D">
            <w:pPr>
              <w:jc w:val="both"/>
              <w:rPr>
                <w:rFonts w:eastAsia="Calibri"/>
                <w:bCs/>
                <w:color w:val="FF0000"/>
              </w:rPr>
            </w:pPr>
            <w:r w:rsidRPr="00392D15">
              <w:rPr>
                <w:rFonts w:eastAsia="Calibri"/>
                <w:bCs/>
                <w:color w:val="FF0000"/>
              </w:rPr>
              <w:t>- Операции «Кормушка», «Зеленый мир»;</w:t>
            </w:r>
          </w:p>
          <w:p w:rsidR="00AA277D" w:rsidRPr="00392D15" w:rsidRDefault="00AA277D" w:rsidP="00AA277D">
            <w:pPr>
              <w:jc w:val="both"/>
              <w:rPr>
                <w:rFonts w:eastAsia="Calibri"/>
                <w:bCs/>
                <w:color w:val="FF0000"/>
              </w:rPr>
            </w:pPr>
            <w:r w:rsidRPr="00392D15">
              <w:rPr>
                <w:rFonts w:eastAsia="Calibri"/>
                <w:bCs/>
                <w:color w:val="FF0000"/>
              </w:rPr>
              <w:t xml:space="preserve">В рамках </w:t>
            </w:r>
            <w:proofErr w:type="gramStart"/>
            <w:r w:rsidRPr="00392D15">
              <w:rPr>
                <w:rFonts w:eastAsia="Calibri"/>
                <w:bCs/>
                <w:color w:val="FF0000"/>
              </w:rPr>
              <w:t>социального</w:t>
            </w:r>
            <w:proofErr w:type="gramEnd"/>
            <w:r w:rsidRPr="00392D15">
              <w:rPr>
                <w:rFonts w:eastAsia="Calibri"/>
                <w:bCs/>
                <w:color w:val="FF0000"/>
              </w:rPr>
              <w:t xml:space="preserve"> </w:t>
            </w:r>
            <w:proofErr w:type="spellStart"/>
            <w:r w:rsidRPr="00392D15">
              <w:rPr>
                <w:rFonts w:eastAsia="Calibri"/>
                <w:bCs/>
                <w:color w:val="FF0000"/>
              </w:rPr>
              <w:t>волонтерства</w:t>
            </w:r>
            <w:proofErr w:type="spellEnd"/>
            <w:r w:rsidRPr="00392D15">
              <w:rPr>
                <w:rFonts w:eastAsia="Calibri"/>
                <w:bCs/>
                <w:color w:val="FF0000"/>
              </w:rPr>
              <w:t xml:space="preserve"> учащиеся организовали и провели:</w:t>
            </w:r>
          </w:p>
          <w:p w:rsidR="00AA277D" w:rsidRPr="00392D15" w:rsidRDefault="00AA277D" w:rsidP="00AA277D">
            <w:pPr>
              <w:jc w:val="both"/>
              <w:rPr>
                <w:rFonts w:eastAsia="Calibri"/>
                <w:bCs/>
                <w:color w:val="FF0000"/>
              </w:rPr>
            </w:pPr>
            <w:r w:rsidRPr="00392D15">
              <w:rPr>
                <w:rFonts w:eastAsia="Calibri"/>
                <w:bCs/>
                <w:color w:val="FF0000"/>
              </w:rPr>
              <w:t>- акция «Учителями славится Россия» (поздравление ветеранов педагогического труда;</w:t>
            </w:r>
          </w:p>
          <w:p w:rsidR="00AA277D" w:rsidRPr="00392D15" w:rsidRDefault="00AA277D" w:rsidP="00AA277D">
            <w:pPr>
              <w:jc w:val="both"/>
              <w:rPr>
                <w:rFonts w:eastAsia="Calibri"/>
                <w:color w:val="FF0000"/>
              </w:rPr>
            </w:pPr>
            <w:r w:rsidRPr="00392D15">
              <w:rPr>
                <w:rFonts w:eastAsia="Calibri"/>
                <w:bCs/>
                <w:color w:val="FF0000"/>
              </w:rPr>
              <w:t>- классный час для учащихся 5 – 7 классов на тему «</w:t>
            </w:r>
            <w:r w:rsidRPr="00392D15">
              <w:rPr>
                <w:rFonts w:eastAsia="Calibri"/>
                <w:color w:val="FF0000"/>
              </w:rPr>
              <w:t>«Влияние вредных прив</w:t>
            </w:r>
            <w:r w:rsidRPr="00392D15">
              <w:rPr>
                <w:rFonts w:eastAsia="Calibri"/>
                <w:color w:val="FF0000"/>
              </w:rPr>
              <w:t>ы</w:t>
            </w:r>
            <w:r w:rsidRPr="00392D15">
              <w:rPr>
                <w:rFonts w:eastAsia="Calibri"/>
                <w:color w:val="FF0000"/>
              </w:rPr>
              <w:t>чек на здоровье человека»;</w:t>
            </w:r>
          </w:p>
          <w:p w:rsidR="00AA277D" w:rsidRPr="00392D15" w:rsidRDefault="00AA277D" w:rsidP="00AA277D">
            <w:pPr>
              <w:jc w:val="both"/>
              <w:rPr>
                <w:rFonts w:eastAsia="Calibri"/>
                <w:color w:val="FF0000"/>
              </w:rPr>
            </w:pPr>
            <w:r w:rsidRPr="00392D15">
              <w:rPr>
                <w:rFonts w:eastAsia="Calibri"/>
                <w:color w:val="FF0000"/>
              </w:rPr>
              <w:t>- урок добра для учащихся 1 – 4 классов.</w:t>
            </w:r>
          </w:p>
          <w:p w:rsidR="00AA277D" w:rsidRPr="00392D15" w:rsidRDefault="00AA277D" w:rsidP="00AA277D">
            <w:pPr>
              <w:jc w:val="both"/>
              <w:rPr>
                <w:rFonts w:eastAsia="Calibri"/>
                <w:bCs/>
                <w:color w:val="FF0000"/>
              </w:rPr>
            </w:pPr>
            <w:r w:rsidRPr="00392D15">
              <w:rPr>
                <w:rFonts w:eastAsia="Calibri"/>
                <w:bCs/>
                <w:color w:val="FF0000"/>
              </w:rPr>
              <w:t xml:space="preserve">В рамка </w:t>
            </w:r>
            <w:proofErr w:type="gramStart"/>
            <w:r w:rsidRPr="00392D15">
              <w:rPr>
                <w:rFonts w:eastAsia="Calibri"/>
                <w:bCs/>
                <w:color w:val="FF0000"/>
              </w:rPr>
              <w:t>патриотического</w:t>
            </w:r>
            <w:proofErr w:type="gramEnd"/>
            <w:r w:rsidRPr="00392D15">
              <w:rPr>
                <w:rFonts w:eastAsia="Calibri"/>
                <w:bCs/>
                <w:color w:val="FF0000"/>
              </w:rPr>
              <w:t xml:space="preserve"> </w:t>
            </w:r>
            <w:proofErr w:type="spellStart"/>
            <w:r w:rsidRPr="00392D15">
              <w:rPr>
                <w:rFonts w:eastAsia="Calibri"/>
                <w:bCs/>
                <w:color w:val="FF0000"/>
              </w:rPr>
              <w:t>волонтерства</w:t>
            </w:r>
            <w:proofErr w:type="spellEnd"/>
            <w:r w:rsidRPr="00392D15">
              <w:rPr>
                <w:rFonts w:eastAsia="Calibri"/>
                <w:bCs/>
                <w:color w:val="FF0000"/>
              </w:rPr>
              <w:t>:</w:t>
            </w:r>
          </w:p>
          <w:p w:rsidR="00AA277D" w:rsidRPr="00392D15" w:rsidRDefault="00AA277D" w:rsidP="00AA277D">
            <w:pPr>
              <w:jc w:val="both"/>
              <w:rPr>
                <w:rFonts w:eastAsia="Calibri"/>
                <w:bCs/>
                <w:color w:val="FF0000"/>
              </w:rPr>
            </w:pPr>
            <w:r w:rsidRPr="00392D15">
              <w:rPr>
                <w:rFonts w:eastAsia="Calibri"/>
                <w:bCs/>
                <w:color w:val="FF0000"/>
              </w:rPr>
              <w:t>- акции «Обелиск», «Чтобы помнили», «Забота».</w:t>
            </w:r>
          </w:p>
          <w:p w:rsidR="00AA277D" w:rsidRPr="00392D15" w:rsidRDefault="00AA277D" w:rsidP="00AA277D">
            <w:pPr>
              <w:jc w:val="both"/>
              <w:rPr>
                <w:rFonts w:eastAsia="Calibri"/>
                <w:bCs/>
                <w:i/>
                <w:color w:val="FF0000"/>
              </w:rPr>
            </w:pPr>
            <w:r w:rsidRPr="00392D15">
              <w:rPr>
                <w:iCs/>
                <w:color w:val="FF0000"/>
                <w:bdr w:val="none" w:sz="0" w:space="0" w:color="auto" w:frame="1"/>
                <w:shd w:val="clear" w:color="auto" w:fill="FFFFFF"/>
              </w:rPr>
              <w:t xml:space="preserve">Хочется отметить, что </w:t>
            </w:r>
            <w:r w:rsidRPr="00392D15">
              <w:rPr>
                <w:color w:val="FF0000"/>
                <w:shd w:val="clear" w:color="auto" w:fill="FFFFFF"/>
              </w:rPr>
              <w:t>не все учащиеся с большим желанием принимали уч</w:t>
            </w:r>
            <w:r w:rsidRPr="00392D15">
              <w:rPr>
                <w:color w:val="FF0000"/>
                <w:shd w:val="clear" w:color="auto" w:fill="FFFFFF"/>
              </w:rPr>
              <w:t>а</w:t>
            </w:r>
            <w:r w:rsidRPr="00392D15">
              <w:rPr>
                <w:color w:val="FF0000"/>
                <w:shd w:val="clear" w:color="auto" w:fill="FFFFFF"/>
              </w:rPr>
              <w:t>стие в добровольческих мероприятиях</w:t>
            </w:r>
            <w:r w:rsidRPr="00392D15">
              <w:rPr>
                <w:i/>
                <w:color w:val="FF0000"/>
                <w:shd w:val="clear" w:color="auto" w:fill="FFFFFF"/>
              </w:rPr>
              <w:t>.</w:t>
            </w:r>
          </w:p>
          <w:p w:rsidR="00AA277D" w:rsidRPr="00392D15" w:rsidRDefault="00AA277D" w:rsidP="00AA277D">
            <w:pPr>
              <w:pStyle w:val="113"/>
              <w:ind w:left="0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Модуль «Экскурсии, экспедиции, походы»</w:t>
            </w:r>
          </w:p>
          <w:p w:rsidR="00AA277D" w:rsidRPr="00392D15" w:rsidRDefault="00AA277D" w:rsidP="00AA277D">
            <w:pPr>
              <w:pStyle w:val="aa"/>
              <w:spacing w:before="79"/>
              <w:ind w:right="-143" w:firstLine="708"/>
              <w:rPr>
                <w:b w:val="0"/>
                <w:color w:val="FF0000"/>
              </w:rPr>
            </w:pPr>
            <w:r w:rsidRPr="00392D15">
              <w:rPr>
                <w:b w:val="0"/>
                <w:color w:val="FF0000"/>
              </w:rPr>
              <w:t xml:space="preserve">Многие  экскурсии были виртуальными. </w:t>
            </w:r>
          </w:p>
          <w:p w:rsidR="00AA277D" w:rsidRPr="00392D15" w:rsidRDefault="00AA277D" w:rsidP="00AA277D">
            <w:pPr>
              <w:pStyle w:val="113"/>
              <w:ind w:left="0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Модуль «</w:t>
            </w:r>
            <w:proofErr w:type="gramStart"/>
            <w:r w:rsidRPr="00392D15">
              <w:rPr>
                <w:color w:val="FF0000"/>
              </w:rPr>
              <w:t>Школьные</w:t>
            </w:r>
            <w:proofErr w:type="gramEnd"/>
            <w:r w:rsidRPr="00392D15">
              <w:rPr>
                <w:color w:val="FF0000"/>
              </w:rPr>
              <w:t xml:space="preserve"> медиа»</w:t>
            </w:r>
          </w:p>
          <w:p w:rsidR="00AA277D" w:rsidRPr="00392D15" w:rsidRDefault="00AA277D" w:rsidP="00AA277D">
            <w:pPr>
              <w:pStyle w:val="aa"/>
              <w:ind w:right="-143" w:firstLine="708"/>
              <w:rPr>
                <w:b w:val="0"/>
                <w:color w:val="FF0000"/>
              </w:rPr>
            </w:pPr>
            <w:r w:rsidRPr="00392D15">
              <w:rPr>
                <w:b w:val="0"/>
                <w:color w:val="FF0000"/>
              </w:rPr>
              <w:t>Данный модуль способствует у учащихся развитию коммуникативной культуры, формирование навыков общения и сотрудничества, поддержка творч</w:t>
            </w:r>
            <w:r w:rsidRPr="00392D15">
              <w:rPr>
                <w:b w:val="0"/>
                <w:color w:val="FF0000"/>
              </w:rPr>
              <w:t>е</w:t>
            </w:r>
            <w:r w:rsidRPr="00392D15">
              <w:rPr>
                <w:b w:val="0"/>
                <w:color w:val="FF0000"/>
              </w:rPr>
              <w:t>ской самореализации учащихся. В рамках проводимых мероприятий учащиеся участвовали в выпуске стенгазет, посвященных знаменательным датам и знач</w:t>
            </w:r>
            <w:r w:rsidRPr="00392D15">
              <w:rPr>
                <w:b w:val="0"/>
                <w:color w:val="FF0000"/>
              </w:rPr>
              <w:t>и</w:t>
            </w:r>
            <w:r w:rsidRPr="00392D15">
              <w:rPr>
                <w:b w:val="0"/>
                <w:color w:val="FF0000"/>
              </w:rPr>
              <w:t>мым событиям школы.</w:t>
            </w:r>
          </w:p>
          <w:p w:rsidR="00AA277D" w:rsidRPr="00392D15" w:rsidRDefault="00AA277D" w:rsidP="00AA277D">
            <w:pPr>
              <w:pStyle w:val="113"/>
              <w:ind w:left="0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Модуль «Самоуправление»</w:t>
            </w:r>
          </w:p>
          <w:p w:rsidR="00AA277D" w:rsidRPr="00392D15" w:rsidRDefault="00AA277D" w:rsidP="00AA277D">
            <w:pPr>
              <w:pStyle w:val="aa"/>
              <w:ind w:right="-143" w:firstLine="708"/>
              <w:rPr>
                <w:b w:val="0"/>
                <w:color w:val="FF0000"/>
              </w:rPr>
            </w:pPr>
            <w:r w:rsidRPr="00392D15">
              <w:rPr>
                <w:b w:val="0"/>
                <w:color w:val="FF0000"/>
                <w:bdr w:val="none" w:sz="0" w:space="0" w:color="auto" w:frame="1"/>
              </w:rPr>
              <w:t>В школе активно</w:t>
            </w:r>
            <w:r w:rsidRPr="00392D15">
              <w:rPr>
                <w:b w:val="0"/>
                <w:bCs/>
                <w:color w:val="FF0000"/>
              </w:rPr>
              <w:t> </w:t>
            </w:r>
            <w:r w:rsidRPr="00392D15">
              <w:rPr>
                <w:b w:val="0"/>
                <w:bCs/>
                <w:iCs/>
                <w:color w:val="FF0000"/>
              </w:rPr>
              <w:t>работало ученического самоуправления </w:t>
            </w:r>
            <w:r w:rsidRPr="00392D15">
              <w:rPr>
                <w:b w:val="0"/>
                <w:color w:val="FF0000"/>
                <w:bdr w:val="none" w:sz="0" w:space="0" w:color="auto" w:frame="1"/>
              </w:rPr>
              <w:t>– Совет старш</w:t>
            </w:r>
            <w:r w:rsidRPr="00392D15">
              <w:rPr>
                <w:b w:val="0"/>
                <w:color w:val="FF0000"/>
                <w:bdr w:val="none" w:sz="0" w:space="0" w:color="auto" w:frame="1"/>
              </w:rPr>
              <w:t>е</w:t>
            </w:r>
            <w:r w:rsidRPr="00392D15">
              <w:rPr>
                <w:b w:val="0"/>
                <w:color w:val="FF0000"/>
                <w:bdr w:val="none" w:sz="0" w:space="0" w:color="auto" w:frame="1"/>
              </w:rPr>
              <w:t xml:space="preserve">классников. В его состав вошли представители классных коллективов с 5 по 9 классы, выбранные на классных собраниях. </w:t>
            </w:r>
            <w:r w:rsidRPr="00392D15">
              <w:rPr>
                <w:b w:val="0"/>
                <w:color w:val="FF0000"/>
              </w:rPr>
              <w:t xml:space="preserve">ШУС проводит профилактические </w:t>
            </w:r>
            <w:r w:rsidRPr="00392D15">
              <w:rPr>
                <w:b w:val="0"/>
                <w:color w:val="FF0000"/>
              </w:rPr>
              <w:lastRenderedPageBreak/>
              <w:t>мероприятия, помогает в анкетировании обучающихся, организует дежурства во время общешкольных массовых мероприятий, организует общешкольные масс</w:t>
            </w:r>
            <w:r w:rsidRPr="00392D15">
              <w:rPr>
                <w:b w:val="0"/>
                <w:color w:val="FF0000"/>
              </w:rPr>
              <w:t>о</w:t>
            </w:r>
            <w:r w:rsidRPr="00392D15">
              <w:rPr>
                <w:b w:val="0"/>
                <w:color w:val="FF0000"/>
              </w:rPr>
              <w:t>вые мероприятия. Общее количество активистов школьного самоуправления с</w:t>
            </w:r>
            <w:r w:rsidRPr="00392D15">
              <w:rPr>
                <w:b w:val="0"/>
                <w:color w:val="FF0000"/>
              </w:rPr>
              <w:t>о</w:t>
            </w:r>
            <w:r w:rsidRPr="00392D15">
              <w:rPr>
                <w:b w:val="0"/>
                <w:color w:val="FF0000"/>
              </w:rPr>
              <w:t>ставляет 15 человек.</w:t>
            </w:r>
          </w:p>
          <w:p w:rsidR="00AA277D" w:rsidRPr="00392D15" w:rsidRDefault="00AA277D" w:rsidP="00AA277D">
            <w:pPr>
              <w:shd w:val="clear" w:color="auto" w:fill="FFFFFF"/>
              <w:ind w:firstLine="709"/>
              <w:jc w:val="both"/>
              <w:textAlignment w:val="baseline"/>
              <w:rPr>
                <w:color w:val="FF0000"/>
              </w:rPr>
            </w:pPr>
            <w:r w:rsidRPr="00392D15">
              <w:rPr>
                <w:color w:val="FF0000"/>
                <w:bdr w:val="none" w:sz="0" w:space="0" w:color="auto" w:frame="1"/>
              </w:rPr>
              <w:t>В этом году было проведено 5 заседаний. На заседаниях обсуждался план подготовки и проведения мероприятий, анализ общешкольных дел, уч</w:t>
            </w:r>
            <w:r w:rsidRPr="00392D15">
              <w:rPr>
                <w:color w:val="FF0000"/>
                <w:bdr w:val="none" w:sz="0" w:space="0" w:color="auto" w:frame="1"/>
              </w:rPr>
              <w:t>а</w:t>
            </w:r>
            <w:r w:rsidRPr="00392D15">
              <w:rPr>
                <w:color w:val="FF0000"/>
                <w:bdr w:val="none" w:sz="0" w:space="0" w:color="auto" w:frame="1"/>
              </w:rPr>
              <w:t xml:space="preserve">стие в акциях, проектах. </w:t>
            </w:r>
          </w:p>
          <w:p w:rsidR="00AA277D" w:rsidRPr="00392D15" w:rsidRDefault="00AA277D" w:rsidP="00AA277D">
            <w:pPr>
              <w:shd w:val="clear" w:color="auto" w:fill="FFFFFF"/>
              <w:ind w:firstLine="708"/>
              <w:jc w:val="both"/>
              <w:textAlignment w:val="baseline"/>
              <w:rPr>
                <w:color w:val="FF0000"/>
                <w:bdr w:val="none" w:sz="0" w:space="0" w:color="auto" w:frame="1"/>
              </w:rPr>
            </w:pPr>
            <w:r w:rsidRPr="00392D15">
              <w:rPr>
                <w:color w:val="FF0000"/>
                <w:bdr w:val="none" w:sz="0" w:space="0" w:color="auto" w:frame="1"/>
              </w:rPr>
              <w:t>Крупными делами, проведёнными советом старшеклассников, стали:</w:t>
            </w:r>
          </w:p>
          <w:p w:rsidR="00AA277D" w:rsidRPr="00392D15" w:rsidRDefault="00AA277D" w:rsidP="00AA277D">
            <w:pPr>
              <w:shd w:val="clear" w:color="auto" w:fill="FFFFFF"/>
              <w:ind w:left="720"/>
              <w:jc w:val="both"/>
              <w:textAlignment w:val="baseline"/>
              <w:rPr>
                <w:color w:val="FF0000"/>
                <w:bdr w:val="none" w:sz="0" w:space="0" w:color="auto" w:frame="1"/>
              </w:rPr>
            </w:pPr>
            <w:r w:rsidRPr="00392D15">
              <w:rPr>
                <w:color w:val="FF0000"/>
                <w:bdr w:val="none" w:sz="0" w:space="0" w:color="auto" w:frame="1"/>
              </w:rPr>
              <w:t xml:space="preserve">- день самоуправления; </w:t>
            </w:r>
          </w:p>
          <w:p w:rsidR="00AA277D" w:rsidRPr="00392D15" w:rsidRDefault="00AA277D" w:rsidP="00AA277D">
            <w:pPr>
              <w:shd w:val="clear" w:color="auto" w:fill="FFFFFF"/>
              <w:ind w:left="720"/>
              <w:jc w:val="both"/>
              <w:textAlignment w:val="baseline"/>
              <w:rPr>
                <w:color w:val="FF0000"/>
                <w:bdr w:val="none" w:sz="0" w:space="0" w:color="auto" w:frame="1"/>
              </w:rPr>
            </w:pPr>
            <w:r w:rsidRPr="00392D15">
              <w:rPr>
                <w:color w:val="FF0000"/>
                <w:bdr w:val="none" w:sz="0" w:space="0" w:color="auto" w:frame="1"/>
              </w:rPr>
              <w:t>- новый год;</w:t>
            </w:r>
          </w:p>
          <w:p w:rsidR="00AA277D" w:rsidRPr="00392D15" w:rsidRDefault="00AA277D" w:rsidP="00AA277D">
            <w:pPr>
              <w:shd w:val="clear" w:color="auto" w:fill="FFFFFF"/>
              <w:ind w:left="720"/>
              <w:jc w:val="both"/>
              <w:textAlignment w:val="baseline"/>
              <w:rPr>
                <w:color w:val="FF0000"/>
                <w:bdr w:val="none" w:sz="0" w:space="0" w:color="auto" w:frame="1"/>
              </w:rPr>
            </w:pPr>
            <w:r w:rsidRPr="00392D15">
              <w:rPr>
                <w:color w:val="FF0000"/>
                <w:bdr w:val="none" w:sz="0" w:space="0" w:color="auto" w:frame="1"/>
              </w:rPr>
              <w:t>- посвящение в первоклассники;</w:t>
            </w:r>
          </w:p>
          <w:p w:rsidR="00AA277D" w:rsidRPr="00392D15" w:rsidRDefault="00AA277D" w:rsidP="00AA277D">
            <w:pPr>
              <w:shd w:val="clear" w:color="auto" w:fill="FFFFFF"/>
              <w:ind w:left="720"/>
              <w:jc w:val="both"/>
              <w:textAlignment w:val="baseline"/>
              <w:rPr>
                <w:color w:val="FF0000"/>
                <w:bdr w:val="none" w:sz="0" w:space="0" w:color="auto" w:frame="1"/>
              </w:rPr>
            </w:pPr>
            <w:r w:rsidRPr="00392D15">
              <w:rPr>
                <w:color w:val="FF0000"/>
                <w:bdr w:val="none" w:sz="0" w:space="0" w:color="auto" w:frame="1"/>
              </w:rPr>
              <w:t>- посвящение в юнармейцев.</w:t>
            </w:r>
          </w:p>
          <w:p w:rsidR="00AA277D" w:rsidRPr="00392D15" w:rsidRDefault="00AA277D" w:rsidP="00AA277D">
            <w:pPr>
              <w:pStyle w:val="aa"/>
              <w:ind w:right="-143"/>
              <w:rPr>
                <w:b w:val="0"/>
                <w:color w:val="FF0000"/>
              </w:rPr>
            </w:pPr>
            <w:r w:rsidRPr="00392D15">
              <w:rPr>
                <w:b w:val="0"/>
                <w:color w:val="FF0000"/>
              </w:rPr>
              <w:t>Рассматривая работу на перспективу, планируется модернизировать и адаптир</w:t>
            </w:r>
            <w:r w:rsidRPr="00392D15">
              <w:rPr>
                <w:b w:val="0"/>
                <w:color w:val="FF0000"/>
              </w:rPr>
              <w:t>о</w:t>
            </w:r>
            <w:r w:rsidRPr="00392D15">
              <w:rPr>
                <w:b w:val="0"/>
                <w:color w:val="FF0000"/>
              </w:rPr>
              <w:t xml:space="preserve">вать деятельность школьного самоуправления по направлениям РДДМ. </w:t>
            </w:r>
          </w:p>
          <w:p w:rsidR="00AA277D" w:rsidRPr="00392D15" w:rsidRDefault="00AA277D" w:rsidP="00AA277D">
            <w:pPr>
              <w:pStyle w:val="113"/>
              <w:tabs>
                <w:tab w:val="left" w:pos="0"/>
              </w:tabs>
              <w:spacing w:before="1"/>
              <w:ind w:left="0" w:right="-149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Модуль «Профилактика безнадзорности»</w:t>
            </w:r>
          </w:p>
          <w:p w:rsidR="00AA277D" w:rsidRPr="00392D15" w:rsidRDefault="00AA277D" w:rsidP="00AA277D">
            <w:pPr>
              <w:pStyle w:val="aa"/>
              <w:tabs>
                <w:tab w:val="left" w:pos="0"/>
              </w:tabs>
              <w:ind w:right="-149"/>
              <w:rPr>
                <w:b w:val="0"/>
                <w:color w:val="FF0000"/>
              </w:rPr>
            </w:pPr>
            <w:r w:rsidRPr="00392D15">
              <w:rPr>
                <w:color w:val="FF0000"/>
              </w:rPr>
              <w:tab/>
            </w:r>
            <w:r w:rsidRPr="00392D15">
              <w:rPr>
                <w:b w:val="0"/>
                <w:color w:val="FF0000"/>
              </w:rPr>
              <w:t>Совместная деятельность педагогов, школьников, родителей по направл</w:t>
            </w:r>
            <w:r w:rsidRPr="00392D15">
              <w:rPr>
                <w:b w:val="0"/>
                <w:color w:val="FF0000"/>
              </w:rPr>
              <w:t>е</w:t>
            </w:r>
            <w:r w:rsidRPr="00392D15">
              <w:rPr>
                <w:b w:val="0"/>
                <w:color w:val="FF0000"/>
              </w:rPr>
              <w:t>нию «Профилактика» включает в себя развитие творческих способностей и ко</w:t>
            </w:r>
            <w:r w:rsidRPr="00392D15">
              <w:rPr>
                <w:b w:val="0"/>
                <w:color w:val="FF0000"/>
              </w:rPr>
              <w:t>м</w:t>
            </w:r>
            <w:r w:rsidRPr="00392D15">
              <w:rPr>
                <w:b w:val="0"/>
                <w:color w:val="FF0000"/>
              </w:rPr>
              <w:t>муникативных навыков детей, формирование здорового образа жизни, воспит</w:t>
            </w:r>
            <w:r w:rsidRPr="00392D15">
              <w:rPr>
                <w:b w:val="0"/>
                <w:color w:val="FF0000"/>
              </w:rPr>
              <w:t>а</w:t>
            </w:r>
            <w:r w:rsidRPr="00392D15">
              <w:rPr>
                <w:b w:val="0"/>
                <w:color w:val="FF0000"/>
              </w:rPr>
              <w:t>ние культуры поведения. Создание условий для формирования желаний учащи</w:t>
            </w:r>
            <w:r w:rsidRPr="00392D15">
              <w:rPr>
                <w:b w:val="0"/>
                <w:color w:val="FF0000"/>
              </w:rPr>
              <w:t>х</w:t>
            </w:r>
            <w:r w:rsidRPr="00392D15">
              <w:rPr>
                <w:b w:val="0"/>
                <w:color w:val="FF0000"/>
              </w:rPr>
              <w:t>ся приносить пользу обществу, уважение к правам и свободам человека, поз</w:t>
            </w:r>
            <w:r w:rsidRPr="00392D15">
              <w:rPr>
                <w:b w:val="0"/>
                <w:color w:val="FF0000"/>
              </w:rPr>
              <w:t>и</w:t>
            </w:r>
            <w:r w:rsidRPr="00392D15">
              <w:rPr>
                <w:b w:val="0"/>
                <w:color w:val="FF0000"/>
              </w:rPr>
              <w:t>тивного отношения к жизни, стрессоустойчивости, воспитанию законопослушн</w:t>
            </w:r>
            <w:r w:rsidRPr="00392D15">
              <w:rPr>
                <w:b w:val="0"/>
                <w:color w:val="FF0000"/>
              </w:rPr>
              <w:t>о</w:t>
            </w:r>
            <w:r w:rsidRPr="00392D15">
              <w:rPr>
                <w:b w:val="0"/>
                <w:color w:val="FF0000"/>
              </w:rPr>
              <w:t>го поведения реализуется через следующие направления:</w:t>
            </w:r>
          </w:p>
          <w:p w:rsidR="00AA277D" w:rsidRPr="00392D15" w:rsidRDefault="00AA277D" w:rsidP="00AA277D">
            <w:pPr>
              <w:pStyle w:val="a7"/>
              <w:widowControl w:val="0"/>
              <w:numPr>
                <w:ilvl w:val="0"/>
                <w:numId w:val="26"/>
              </w:numPr>
              <w:tabs>
                <w:tab w:val="left" w:pos="0"/>
                <w:tab w:val="left" w:pos="520"/>
              </w:tabs>
              <w:autoSpaceDE w:val="0"/>
              <w:autoSpaceDN w:val="0"/>
              <w:spacing w:after="0" w:line="240" w:lineRule="auto"/>
              <w:ind w:left="0" w:right="-149" w:firstLine="0"/>
              <w:contextualSpacing w:val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Программа по профилактике и безнадзорности и правонарушений несове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р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шеннолетних и пропаганде здорового образа жизни, направленная на профила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к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тику потребления несовершеннолетними наркотических, токсических и других </w:t>
            </w:r>
            <w:proofErr w:type="spellStart"/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психоактивных</w:t>
            </w:r>
            <w:proofErr w:type="spellEnd"/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веществ (ПАВ), алкогольной продукции, </w:t>
            </w:r>
            <w:proofErr w:type="spellStart"/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табакокурения</w:t>
            </w:r>
            <w:proofErr w:type="spellEnd"/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;</w:t>
            </w:r>
          </w:p>
          <w:p w:rsidR="00AA277D" w:rsidRPr="00392D15" w:rsidRDefault="00AA277D" w:rsidP="00AA277D">
            <w:pPr>
              <w:pStyle w:val="a7"/>
              <w:widowControl w:val="0"/>
              <w:numPr>
                <w:ilvl w:val="1"/>
                <w:numId w:val="26"/>
              </w:numPr>
              <w:tabs>
                <w:tab w:val="left" w:pos="0"/>
                <w:tab w:val="left" w:pos="640"/>
              </w:tabs>
              <w:autoSpaceDE w:val="0"/>
              <w:autoSpaceDN w:val="0"/>
              <w:spacing w:after="0" w:line="240" w:lineRule="auto"/>
              <w:ind w:left="0" w:right="-149" w:firstLine="0"/>
              <w:contextualSpacing w:val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обеспечение психологической безопасности для благополучного и бе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з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опасного детства, формирование жизнестойкости несовершеннолетних. Общей причиной подросткового суицида является </w:t>
            </w:r>
            <w:proofErr w:type="gramStart"/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социально-психологическая</w:t>
            </w:r>
            <w:proofErr w:type="gramEnd"/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дезада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п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тация</w:t>
            </w:r>
            <w:proofErr w:type="spellEnd"/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, возникающая под влиянием острых психотравмирующих ситуаций;</w:t>
            </w:r>
          </w:p>
          <w:p w:rsidR="00AA277D" w:rsidRPr="00392D15" w:rsidRDefault="00AA277D" w:rsidP="00AA277D">
            <w:pPr>
              <w:pStyle w:val="a7"/>
              <w:widowControl w:val="0"/>
              <w:numPr>
                <w:ilvl w:val="1"/>
                <w:numId w:val="26"/>
              </w:numPr>
              <w:tabs>
                <w:tab w:val="left" w:pos="0"/>
                <w:tab w:val="left" w:pos="700"/>
              </w:tabs>
              <w:autoSpaceDE w:val="0"/>
              <w:autoSpaceDN w:val="0"/>
              <w:spacing w:after="0" w:line="240" w:lineRule="auto"/>
              <w:ind w:left="0" w:right="-149" w:firstLine="0"/>
              <w:contextualSpacing w:val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приоритетным направлением деятельности по защите детей от жестокого обращения является первичная профилактика – предупреждение возникновения факторов риска проявления жестокого обращения, выявление и коррекция пр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блем в семейных отношениях на ранней стадии, обеспечение условий для эффе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к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тивного выполнения функций семьей (репродуктивной, педагогической, функции социализации и т.д.);</w:t>
            </w:r>
          </w:p>
          <w:p w:rsidR="00AA277D" w:rsidRPr="00392D15" w:rsidRDefault="00AA277D" w:rsidP="00AA277D">
            <w:pPr>
              <w:pStyle w:val="a7"/>
              <w:widowControl w:val="0"/>
              <w:numPr>
                <w:ilvl w:val="0"/>
                <w:numId w:val="26"/>
              </w:numPr>
              <w:tabs>
                <w:tab w:val="left" w:pos="0"/>
                <w:tab w:val="left" w:pos="822"/>
              </w:tabs>
              <w:autoSpaceDE w:val="0"/>
              <w:autoSpaceDN w:val="0"/>
              <w:spacing w:after="0" w:line="240" w:lineRule="auto"/>
              <w:ind w:left="0" w:right="-149" w:firstLine="0"/>
              <w:contextualSpacing w:val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межведомственная профилактическая акция «Подросток», направлена на профилактику безнадзорности и правонарушений несовершеннолетних, орган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и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зацию отдыха и занятости в летний период детей и подростков, состоящих в с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циально-опасном положении, состоящих на профилактическом учете в органах внутренних дел и образовательном учреждении;</w:t>
            </w:r>
          </w:p>
          <w:p w:rsidR="00AA277D" w:rsidRPr="00392D15" w:rsidRDefault="00AA277D" w:rsidP="00AA277D">
            <w:pPr>
              <w:pStyle w:val="a7"/>
              <w:widowControl w:val="0"/>
              <w:numPr>
                <w:ilvl w:val="0"/>
                <w:numId w:val="26"/>
              </w:numPr>
              <w:tabs>
                <w:tab w:val="left" w:pos="0"/>
                <w:tab w:val="left" w:pos="520"/>
              </w:tabs>
              <w:autoSpaceDE w:val="0"/>
              <w:autoSpaceDN w:val="0"/>
              <w:spacing w:before="79" w:after="0" w:line="240" w:lineRule="auto"/>
              <w:ind w:left="0" w:right="-149" w:firstLine="0"/>
              <w:contextualSpacing w:val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привлечение школьников к проблеме межэтнических отношений, через о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р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ганизацию классных часов, круглых столов, мастер-классов;</w:t>
            </w:r>
          </w:p>
          <w:p w:rsidR="00AA277D" w:rsidRPr="00392D15" w:rsidRDefault="00AA277D" w:rsidP="00AA277D">
            <w:pPr>
              <w:pStyle w:val="a7"/>
              <w:widowControl w:val="0"/>
              <w:numPr>
                <w:ilvl w:val="0"/>
                <w:numId w:val="26"/>
              </w:numPr>
              <w:tabs>
                <w:tab w:val="left" w:pos="0"/>
                <w:tab w:val="left" w:pos="460"/>
              </w:tabs>
              <w:autoSpaceDE w:val="0"/>
              <w:autoSpaceDN w:val="0"/>
              <w:spacing w:after="0" w:line="240" w:lineRule="auto"/>
              <w:ind w:left="0" w:right="-149" w:firstLine="0"/>
              <w:contextualSpacing w:val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мониторинг ежедневной занятости учащихся, состоящих на всех видах пр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филактического учета;</w:t>
            </w:r>
          </w:p>
          <w:p w:rsidR="00AA277D" w:rsidRPr="00392D15" w:rsidRDefault="00AA277D" w:rsidP="00AA277D">
            <w:pPr>
              <w:pStyle w:val="a7"/>
              <w:widowControl w:val="0"/>
              <w:numPr>
                <w:ilvl w:val="0"/>
                <w:numId w:val="26"/>
              </w:numPr>
              <w:tabs>
                <w:tab w:val="left" w:pos="0"/>
                <w:tab w:val="left" w:pos="460"/>
              </w:tabs>
              <w:autoSpaceDE w:val="0"/>
              <w:autoSpaceDN w:val="0"/>
              <w:spacing w:after="0" w:line="240" w:lineRule="auto"/>
              <w:ind w:left="0" w:right="-149" w:firstLine="0"/>
              <w:contextualSpacing w:val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заседание Совета профилактики;</w:t>
            </w:r>
          </w:p>
          <w:p w:rsidR="00AA277D" w:rsidRPr="00392D15" w:rsidRDefault="00AA277D" w:rsidP="00AA277D">
            <w:pPr>
              <w:pStyle w:val="a7"/>
              <w:widowControl w:val="0"/>
              <w:numPr>
                <w:ilvl w:val="0"/>
                <w:numId w:val="26"/>
              </w:numPr>
              <w:tabs>
                <w:tab w:val="left" w:pos="0"/>
                <w:tab w:val="left" w:pos="524"/>
              </w:tabs>
              <w:autoSpaceDE w:val="0"/>
              <w:autoSpaceDN w:val="0"/>
              <w:spacing w:after="0" w:line="240" w:lineRule="auto"/>
              <w:ind w:left="0" w:right="-149" w:firstLine="0"/>
              <w:contextualSpacing w:val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коллективные индивидуальные профилактические беседы с учащимися и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н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спектором ПДН, наркологом;</w:t>
            </w:r>
          </w:p>
          <w:p w:rsidR="00AA277D" w:rsidRPr="00392D15" w:rsidRDefault="00AA277D" w:rsidP="00AA277D">
            <w:pPr>
              <w:pStyle w:val="a7"/>
              <w:widowControl w:val="0"/>
              <w:numPr>
                <w:ilvl w:val="0"/>
                <w:numId w:val="26"/>
              </w:numPr>
              <w:tabs>
                <w:tab w:val="left" w:pos="0"/>
                <w:tab w:val="left" w:pos="532"/>
              </w:tabs>
              <w:autoSpaceDE w:val="0"/>
              <w:autoSpaceDN w:val="0"/>
              <w:spacing w:after="0" w:line="240" w:lineRule="auto"/>
              <w:ind w:left="0" w:right="-149" w:firstLine="0"/>
              <w:contextualSpacing w:val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спортивно-массовые мероприятия, направленные на пропаганду занятий спортом и здорового образа жизни;</w:t>
            </w:r>
          </w:p>
          <w:p w:rsidR="00AA277D" w:rsidRPr="00392D15" w:rsidRDefault="00AA277D" w:rsidP="00AA277D">
            <w:pPr>
              <w:pStyle w:val="aa"/>
              <w:tabs>
                <w:tab w:val="left" w:pos="0"/>
              </w:tabs>
              <w:ind w:right="-149"/>
              <w:rPr>
                <w:color w:val="FF0000"/>
              </w:rPr>
            </w:pPr>
            <w:r w:rsidRPr="00392D15">
              <w:rPr>
                <w:color w:val="FF0000"/>
              </w:rPr>
              <w:t>Ранняя диагностика детей:</w:t>
            </w:r>
          </w:p>
          <w:p w:rsidR="00AA277D" w:rsidRPr="00392D15" w:rsidRDefault="00AA277D" w:rsidP="00AA277D">
            <w:pPr>
              <w:pStyle w:val="a7"/>
              <w:widowControl w:val="0"/>
              <w:numPr>
                <w:ilvl w:val="0"/>
                <w:numId w:val="31"/>
              </w:numPr>
              <w:tabs>
                <w:tab w:val="left" w:pos="0"/>
                <w:tab w:val="left" w:pos="680"/>
              </w:tabs>
              <w:autoSpaceDE w:val="0"/>
              <w:autoSpaceDN w:val="0"/>
              <w:spacing w:after="0" w:line="240" w:lineRule="auto"/>
              <w:ind w:left="0" w:right="-149" w:firstLine="0"/>
              <w:contextualSpacing w:val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Мониторинг наблюдений за учащимися школы и определение зоны бл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и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жайшего развития обучающихся.</w:t>
            </w:r>
          </w:p>
          <w:p w:rsidR="00AA277D" w:rsidRPr="00392D15" w:rsidRDefault="00AA277D" w:rsidP="00AA277D">
            <w:pPr>
              <w:pStyle w:val="a7"/>
              <w:widowControl w:val="0"/>
              <w:numPr>
                <w:ilvl w:val="0"/>
                <w:numId w:val="31"/>
              </w:numPr>
              <w:tabs>
                <w:tab w:val="left" w:pos="0"/>
                <w:tab w:val="left" w:pos="680"/>
              </w:tabs>
              <w:autoSpaceDE w:val="0"/>
              <w:autoSpaceDN w:val="0"/>
              <w:spacing w:after="0" w:line="240" w:lineRule="auto"/>
              <w:ind w:left="0" w:right="-149" w:firstLine="0"/>
              <w:contextualSpacing w:val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Диагностика характерных поведенческих особенностей учащихся.</w:t>
            </w:r>
          </w:p>
          <w:p w:rsidR="00AA277D" w:rsidRPr="00392D15" w:rsidRDefault="00AA277D" w:rsidP="00AA277D">
            <w:pPr>
              <w:pStyle w:val="a7"/>
              <w:widowControl w:val="0"/>
              <w:numPr>
                <w:ilvl w:val="0"/>
                <w:numId w:val="31"/>
              </w:numPr>
              <w:tabs>
                <w:tab w:val="left" w:pos="0"/>
                <w:tab w:val="left" w:pos="680"/>
              </w:tabs>
              <w:autoSpaceDE w:val="0"/>
              <w:autoSpaceDN w:val="0"/>
              <w:spacing w:after="0" w:line="240" w:lineRule="auto"/>
              <w:ind w:left="0" w:right="-149" w:firstLine="0"/>
              <w:contextualSpacing w:val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Диагностика социальной среды </w:t>
            </w:r>
            <w:proofErr w:type="gramStart"/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обучающихся</w:t>
            </w:r>
            <w:proofErr w:type="gramEnd"/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(семья, круг общения, инт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е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ресы и потребности).</w:t>
            </w:r>
          </w:p>
          <w:p w:rsidR="00AA277D" w:rsidRPr="00392D15" w:rsidRDefault="00AA277D" w:rsidP="00AA277D">
            <w:pPr>
              <w:pStyle w:val="a7"/>
              <w:widowControl w:val="0"/>
              <w:numPr>
                <w:ilvl w:val="0"/>
                <w:numId w:val="31"/>
              </w:numPr>
              <w:tabs>
                <w:tab w:val="left" w:pos="0"/>
                <w:tab w:val="left" w:pos="680"/>
              </w:tabs>
              <w:autoSpaceDE w:val="0"/>
              <w:autoSpaceDN w:val="0"/>
              <w:spacing w:after="0" w:line="240" w:lineRule="auto"/>
              <w:ind w:left="0" w:right="-149" w:firstLine="0"/>
              <w:contextualSpacing w:val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Составление социально-психолого-педагогических характеристик на уч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а</w:t>
            </w: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щихся.</w:t>
            </w:r>
          </w:p>
          <w:p w:rsidR="00AA277D" w:rsidRPr="00392D15" w:rsidRDefault="00AA277D" w:rsidP="00AA277D">
            <w:pPr>
              <w:pStyle w:val="a7"/>
              <w:widowControl w:val="0"/>
              <w:numPr>
                <w:ilvl w:val="0"/>
                <w:numId w:val="31"/>
              </w:numPr>
              <w:tabs>
                <w:tab w:val="left" w:pos="0"/>
                <w:tab w:val="left" w:pos="680"/>
              </w:tabs>
              <w:autoSpaceDE w:val="0"/>
              <w:autoSpaceDN w:val="0"/>
              <w:spacing w:after="0" w:line="240" w:lineRule="auto"/>
              <w:ind w:left="0" w:right="-149" w:firstLine="0"/>
              <w:contextualSpacing w:val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hAnsi="Times New Roman"/>
                <w:color w:val="FF0000"/>
                <w:sz w:val="24"/>
                <w:szCs w:val="24"/>
              </w:rPr>
              <w:t>Выработка путей  коррекционной работы с учащимися.</w:t>
            </w:r>
          </w:p>
          <w:p w:rsidR="00AA277D" w:rsidRPr="00392D15" w:rsidRDefault="00AA277D" w:rsidP="00AA277D">
            <w:pPr>
              <w:pStyle w:val="aa"/>
              <w:tabs>
                <w:tab w:val="left" w:pos="0"/>
              </w:tabs>
              <w:ind w:right="-149"/>
              <w:rPr>
                <w:color w:val="FF0000"/>
              </w:rPr>
            </w:pPr>
          </w:p>
          <w:p w:rsidR="00AA277D" w:rsidRPr="00392D15" w:rsidRDefault="00AA277D" w:rsidP="00AA277D">
            <w:pPr>
              <w:pStyle w:val="aa"/>
              <w:tabs>
                <w:tab w:val="left" w:pos="0"/>
              </w:tabs>
              <w:ind w:right="-149"/>
              <w:rPr>
                <w:b w:val="0"/>
                <w:color w:val="FF0000"/>
              </w:rPr>
            </w:pPr>
            <w:r w:rsidRPr="00392D15">
              <w:rPr>
                <w:i/>
                <w:color w:val="FF0000"/>
              </w:rPr>
              <w:t>Диагностическая деятельность</w:t>
            </w:r>
            <w:r w:rsidRPr="00392D15">
              <w:rPr>
                <w:color w:val="FF0000"/>
              </w:rPr>
              <w:t xml:space="preserve">. </w:t>
            </w:r>
            <w:r w:rsidRPr="00392D15">
              <w:rPr>
                <w:b w:val="0"/>
                <w:color w:val="FF0000"/>
              </w:rPr>
              <w:t>Первичным источником социальной диагн</w:t>
            </w:r>
            <w:r w:rsidRPr="00392D15">
              <w:rPr>
                <w:b w:val="0"/>
                <w:color w:val="FF0000"/>
              </w:rPr>
              <w:t>о</w:t>
            </w:r>
            <w:r w:rsidRPr="00392D15">
              <w:rPr>
                <w:b w:val="0"/>
                <w:color w:val="FF0000"/>
              </w:rPr>
              <w:t>стики являются: 1) составление классными руководителями социальных паспо</w:t>
            </w:r>
            <w:r w:rsidRPr="00392D15">
              <w:rPr>
                <w:b w:val="0"/>
                <w:color w:val="FF0000"/>
              </w:rPr>
              <w:t>р</w:t>
            </w:r>
            <w:r w:rsidRPr="00392D15">
              <w:rPr>
                <w:b w:val="0"/>
                <w:color w:val="FF0000"/>
              </w:rPr>
              <w:t>тов классов и составление списков учащихся и семей по категориям;</w:t>
            </w:r>
          </w:p>
          <w:p w:rsidR="00AA277D" w:rsidRPr="00392D15" w:rsidRDefault="00AA277D" w:rsidP="00AA277D">
            <w:pPr>
              <w:pStyle w:val="aa"/>
              <w:tabs>
                <w:tab w:val="left" w:pos="0"/>
              </w:tabs>
              <w:ind w:right="-149"/>
              <w:rPr>
                <w:b w:val="0"/>
                <w:color w:val="FF0000"/>
              </w:rPr>
            </w:pPr>
            <w:r w:rsidRPr="00392D15">
              <w:rPr>
                <w:b w:val="0"/>
                <w:color w:val="FF0000"/>
              </w:rPr>
              <w:t>2) изучение документов на учащегося (личное дело, личная карточка, социал</w:t>
            </w:r>
            <w:r w:rsidRPr="00392D15">
              <w:rPr>
                <w:b w:val="0"/>
                <w:color w:val="FF0000"/>
              </w:rPr>
              <w:t>ь</w:t>
            </w:r>
            <w:r w:rsidRPr="00392D15">
              <w:rPr>
                <w:b w:val="0"/>
                <w:color w:val="FF0000"/>
              </w:rPr>
              <w:t>ный паспорт класса).</w:t>
            </w:r>
          </w:p>
          <w:p w:rsidR="00AA277D" w:rsidRPr="00392D15" w:rsidRDefault="00AA277D" w:rsidP="00AA277D">
            <w:pPr>
              <w:pStyle w:val="aa"/>
              <w:tabs>
                <w:tab w:val="left" w:pos="0"/>
              </w:tabs>
              <w:ind w:right="-149"/>
              <w:rPr>
                <w:b w:val="0"/>
                <w:color w:val="FF0000"/>
              </w:rPr>
            </w:pPr>
            <w:r w:rsidRPr="00392D15">
              <w:rPr>
                <w:b w:val="0"/>
                <w:color w:val="FF0000"/>
              </w:rPr>
              <w:t>В начале учебного года были составлены социальные паспорта классов (1-9 кла</w:t>
            </w:r>
            <w:r w:rsidRPr="00392D15">
              <w:rPr>
                <w:b w:val="0"/>
                <w:color w:val="FF0000"/>
              </w:rPr>
              <w:t>с</w:t>
            </w:r>
            <w:r w:rsidRPr="00392D15">
              <w:rPr>
                <w:b w:val="0"/>
                <w:color w:val="FF0000"/>
              </w:rPr>
              <w:t xml:space="preserve">сы), при анализе которых выявлены уч-ся, требующие особого педагогического внимания. Они поставлены на </w:t>
            </w:r>
            <w:proofErr w:type="spellStart"/>
            <w:r w:rsidRPr="00392D15">
              <w:rPr>
                <w:b w:val="0"/>
                <w:color w:val="FF0000"/>
              </w:rPr>
              <w:t>внутришкольный</w:t>
            </w:r>
            <w:proofErr w:type="spellEnd"/>
            <w:r w:rsidRPr="00392D15">
              <w:rPr>
                <w:b w:val="0"/>
                <w:color w:val="FF0000"/>
              </w:rPr>
              <w:t xml:space="preserve"> профилактический учёт.</w:t>
            </w:r>
          </w:p>
          <w:p w:rsidR="00AA277D" w:rsidRPr="00392D15" w:rsidRDefault="00AA277D" w:rsidP="00AA277D">
            <w:pPr>
              <w:pStyle w:val="aa"/>
              <w:tabs>
                <w:tab w:val="left" w:pos="0"/>
              </w:tabs>
              <w:spacing w:before="1"/>
              <w:ind w:right="-149"/>
              <w:rPr>
                <w:b w:val="0"/>
                <w:color w:val="FF0000"/>
              </w:rPr>
            </w:pPr>
            <w:r w:rsidRPr="00392D15">
              <w:rPr>
                <w:b w:val="0"/>
                <w:color w:val="FF0000"/>
              </w:rPr>
              <w:t>С данными учащимися проводится профилактическая и корректирующая работа педагогом-психологом, классными руководителями, инспектором ПДН.</w:t>
            </w:r>
          </w:p>
          <w:p w:rsidR="00AA277D" w:rsidRPr="00392D15" w:rsidRDefault="00AA277D" w:rsidP="00AA277D">
            <w:pPr>
              <w:pStyle w:val="aa"/>
              <w:tabs>
                <w:tab w:val="left" w:pos="9355"/>
              </w:tabs>
              <w:spacing w:before="79"/>
              <w:ind w:right="-143"/>
              <w:rPr>
                <w:b w:val="0"/>
                <w:color w:val="FF0000"/>
              </w:rPr>
            </w:pPr>
            <w:r w:rsidRPr="00392D15">
              <w:rPr>
                <w:b w:val="0"/>
                <w:color w:val="FF0000"/>
              </w:rPr>
              <w:t xml:space="preserve">На каждого обучающегося были заведены (на вновь </w:t>
            </w:r>
            <w:proofErr w:type="gramStart"/>
            <w:r w:rsidRPr="00392D15">
              <w:rPr>
                <w:b w:val="0"/>
                <w:color w:val="FF0000"/>
              </w:rPr>
              <w:t>поставленных</w:t>
            </w:r>
            <w:proofErr w:type="gramEnd"/>
            <w:r w:rsidRPr="00392D15">
              <w:rPr>
                <w:b w:val="0"/>
                <w:color w:val="FF0000"/>
              </w:rPr>
              <w:t>) или продо</w:t>
            </w:r>
            <w:r w:rsidRPr="00392D15">
              <w:rPr>
                <w:b w:val="0"/>
                <w:color w:val="FF0000"/>
              </w:rPr>
              <w:t>л</w:t>
            </w:r>
            <w:r w:rsidRPr="00392D15">
              <w:rPr>
                <w:b w:val="0"/>
                <w:color w:val="FF0000"/>
              </w:rPr>
              <w:t>жали вестись медико-психолого-педагогические карты, где отмечалась работа, проведенная с данными учениками психологом и классными руководителями. Итогом всей проведенной работы является то, что на учете в ПДН никто не с</w:t>
            </w:r>
            <w:r w:rsidRPr="00392D15">
              <w:rPr>
                <w:b w:val="0"/>
                <w:color w:val="FF0000"/>
              </w:rPr>
              <w:t>о</w:t>
            </w:r>
            <w:r w:rsidRPr="00392D15">
              <w:rPr>
                <w:b w:val="0"/>
                <w:color w:val="FF0000"/>
              </w:rPr>
              <w:t>стоит.</w:t>
            </w:r>
          </w:p>
          <w:p w:rsidR="00AA277D" w:rsidRPr="00392D15" w:rsidRDefault="00AA277D" w:rsidP="00AA277D">
            <w:pPr>
              <w:pStyle w:val="aa"/>
              <w:tabs>
                <w:tab w:val="left" w:pos="9355"/>
              </w:tabs>
              <w:ind w:right="-143"/>
              <w:rPr>
                <w:b w:val="0"/>
                <w:color w:val="FF0000"/>
              </w:rPr>
            </w:pPr>
            <w:r w:rsidRPr="00392D15">
              <w:rPr>
                <w:b w:val="0"/>
                <w:color w:val="FF0000"/>
              </w:rPr>
              <w:lastRenderedPageBreak/>
              <w:t>Возникла необходимость проанализировать проживание семей, в которых дети проживают с бабушками и дедушками по обоюдному согласию с родителями. Составлены списки данных семей, их проживание в них взято под контроль.</w:t>
            </w:r>
          </w:p>
          <w:p w:rsidR="00AA277D" w:rsidRPr="00392D15" w:rsidRDefault="00AA277D" w:rsidP="00AA277D">
            <w:pPr>
              <w:ind w:firstLine="360"/>
              <w:jc w:val="both"/>
              <w:rPr>
                <w:rFonts w:eastAsia="Calibri"/>
                <w:color w:val="FF0000"/>
              </w:rPr>
            </w:pPr>
            <w:r w:rsidRPr="00392D15">
              <w:rPr>
                <w:rFonts w:eastAsia="Calibri"/>
                <w:color w:val="FF0000"/>
              </w:rPr>
              <w:t>Для подведения итогов организации воспитательного процесса в школе пр</w:t>
            </w:r>
            <w:r w:rsidRPr="00392D15">
              <w:rPr>
                <w:rFonts w:eastAsia="Calibri"/>
                <w:color w:val="FF0000"/>
              </w:rPr>
              <w:t>о</w:t>
            </w:r>
            <w:r w:rsidRPr="00392D15">
              <w:rPr>
                <w:rFonts w:eastAsia="Calibri"/>
                <w:color w:val="FF0000"/>
              </w:rPr>
              <w:t>водятся исследования:</w:t>
            </w:r>
          </w:p>
          <w:p w:rsidR="00AA277D" w:rsidRPr="00392D15" w:rsidRDefault="00AA277D" w:rsidP="00AA277D">
            <w:pPr>
              <w:pStyle w:val="a7"/>
              <w:numPr>
                <w:ilvl w:val="0"/>
                <w:numId w:val="35"/>
              </w:numPr>
              <w:spacing w:after="0" w:line="240" w:lineRule="auto"/>
              <w:contextualSpacing w:val="0"/>
              <w:jc w:val="both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eastAsia="Calibri" w:hAnsi="Times New Roman"/>
                <w:color w:val="FF0000"/>
                <w:sz w:val="24"/>
                <w:szCs w:val="24"/>
              </w:rPr>
              <w:t>Результаты уровня воспитанности учащихся 1-9(по методике Капуст</w:t>
            </w:r>
            <w:r w:rsidRPr="00392D15">
              <w:rPr>
                <w:rFonts w:ascii="Times New Roman" w:eastAsia="Calibri" w:hAnsi="Times New Roman"/>
                <w:color w:val="FF0000"/>
                <w:sz w:val="24"/>
                <w:szCs w:val="24"/>
              </w:rPr>
              <w:t>и</w:t>
            </w:r>
            <w:r w:rsidRPr="00392D15">
              <w:rPr>
                <w:rFonts w:ascii="Times New Roman" w:eastAsia="Calibri" w:hAnsi="Times New Roman"/>
                <w:color w:val="FF0000"/>
                <w:sz w:val="24"/>
                <w:szCs w:val="24"/>
              </w:rPr>
              <w:t>ной Н.П.)</w:t>
            </w:r>
          </w:p>
          <w:p w:rsidR="00AA277D" w:rsidRPr="00392D15" w:rsidRDefault="00AA277D" w:rsidP="00AA277D">
            <w:pPr>
              <w:pStyle w:val="a7"/>
              <w:spacing w:after="0" w:line="240" w:lineRule="auto"/>
              <w:jc w:val="both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eastAsia="Calibri" w:hAnsi="Times New Roman"/>
                <w:color w:val="FF0000"/>
                <w:sz w:val="24"/>
                <w:szCs w:val="24"/>
              </w:rPr>
              <w:t>2 – 4 классы – уровень воспитанности хороший;</w:t>
            </w:r>
          </w:p>
          <w:p w:rsidR="00AA277D" w:rsidRPr="00392D15" w:rsidRDefault="00AA277D" w:rsidP="00AA277D">
            <w:pPr>
              <w:pStyle w:val="a7"/>
              <w:spacing w:after="0" w:line="240" w:lineRule="auto"/>
              <w:jc w:val="both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  <w:r w:rsidRPr="00392D15">
              <w:rPr>
                <w:rFonts w:ascii="Times New Roman" w:eastAsia="Calibri" w:hAnsi="Times New Roman"/>
                <w:color w:val="FF0000"/>
                <w:sz w:val="24"/>
                <w:szCs w:val="24"/>
              </w:rPr>
              <w:t>5 – 9 классы – уровень воспитанности средний.</w:t>
            </w:r>
          </w:p>
          <w:p w:rsidR="00AA277D" w:rsidRPr="00392D15" w:rsidRDefault="00AA277D" w:rsidP="00AA277D">
            <w:pPr>
              <w:shd w:val="clear" w:color="auto" w:fill="FFFFFF"/>
              <w:ind w:firstLine="360"/>
              <w:jc w:val="both"/>
              <w:textAlignment w:val="baseline"/>
              <w:rPr>
                <w:color w:val="FF0000"/>
                <w:bdr w:val="none" w:sz="0" w:space="0" w:color="auto" w:frame="1"/>
              </w:rPr>
            </w:pPr>
            <w:r w:rsidRPr="00392D15">
              <w:rPr>
                <w:color w:val="FF0000"/>
                <w:bdr w:val="none" w:sz="0" w:space="0" w:color="auto" w:frame="1"/>
              </w:rPr>
              <w:t>В целом работу по решению поставленных задач и целей в 2022 - 2023 учебном году можно считать удовлетворительной.</w:t>
            </w:r>
          </w:p>
          <w:p w:rsidR="00AA277D" w:rsidRPr="00392D15" w:rsidRDefault="00AA277D" w:rsidP="00AA277D">
            <w:pPr>
              <w:shd w:val="clear" w:color="auto" w:fill="FFFFFF"/>
              <w:ind w:left="360"/>
              <w:jc w:val="both"/>
              <w:textAlignment w:val="baseline"/>
              <w:rPr>
                <w:color w:val="FF0000"/>
                <w:bdr w:val="none" w:sz="0" w:space="0" w:color="auto" w:frame="1"/>
              </w:rPr>
            </w:pPr>
            <w:r w:rsidRPr="00392D15">
              <w:rPr>
                <w:color w:val="FF0000"/>
                <w:bdr w:val="none" w:sz="0" w:space="0" w:color="auto" w:frame="1"/>
              </w:rPr>
              <w:t xml:space="preserve">Рекомендации на </w:t>
            </w:r>
            <w:r w:rsidRPr="00392D15">
              <w:rPr>
                <w:color w:val="FF0000"/>
                <w:bdr w:val="none" w:sz="0" w:space="0" w:color="auto" w:frame="1"/>
                <w:lang w:val="en-US"/>
              </w:rPr>
              <w:t>I</w:t>
            </w:r>
            <w:r w:rsidRPr="00392D15">
              <w:rPr>
                <w:color w:val="FF0000"/>
                <w:bdr w:val="none" w:sz="0" w:space="0" w:color="auto" w:frame="1"/>
              </w:rPr>
              <w:t xml:space="preserve"> полугодие 2023-2024 учебного года:</w:t>
            </w:r>
          </w:p>
          <w:p w:rsidR="00AA277D" w:rsidRPr="00392D15" w:rsidRDefault="00AA277D" w:rsidP="00AA277D">
            <w:pPr>
              <w:shd w:val="clear" w:color="auto" w:fill="FFFFFF"/>
              <w:ind w:left="360"/>
              <w:jc w:val="both"/>
              <w:textAlignment w:val="baseline"/>
              <w:rPr>
                <w:color w:val="FF0000"/>
                <w:bdr w:val="none" w:sz="0" w:space="0" w:color="auto" w:frame="1"/>
              </w:rPr>
            </w:pPr>
            <w:r w:rsidRPr="00392D15">
              <w:rPr>
                <w:color w:val="FF0000"/>
                <w:bdr w:val="none" w:sz="0" w:space="0" w:color="auto" w:frame="1"/>
              </w:rPr>
              <w:t>- повысить роль ученического самоуправления в жизнедеятельности школы и класса, развивать у ребят самостоятельность, инициативу, ответственное отношение к делу;</w:t>
            </w:r>
          </w:p>
          <w:p w:rsidR="00AA277D" w:rsidRPr="00392D15" w:rsidRDefault="00AA277D" w:rsidP="00AA277D">
            <w:pPr>
              <w:shd w:val="clear" w:color="auto" w:fill="FFFFFF"/>
              <w:ind w:left="360"/>
              <w:jc w:val="both"/>
              <w:textAlignment w:val="baseline"/>
              <w:rPr>
                <w:color w:val="FF0000"/>
                <w:bdr w:val="none" w:sz="0" w:space="0" w:color="auto" w:frame="1"/>
              </w:rPr>
            </w:pPr>
            <w:r w:rsidRPr="00392D15">
              <w:rPr>
                <w:color w:val="FF0000"/>
                <w:bdr w:val="none" w:sz="0" w:space="0" w:color="auto" w:frame="1"/>
              </w:rPr>
              <w:t>- продолжить обновлять и развивать систему работы по охране здоровья учащихся, создавать условия для сохранения и укрепления здоровья уч</w:t>
            </w:r>
            <w:r w:rsidRPr="00392D15">
              <w:rPr>
                <w:color w:val="FF0000"/>
                <w:bdr w:val="none" w:sz="0" w:space="0" w:color="auto" w:frame="1"/>
              </w:rPr>
              <w:t>а</w:t>
            </w:r>
            <w:r w:rsidRPr="00392D15">
              <w:rPr>
                <w:color w:val="FF0000"/>
                <w:bdr w:val="none" w:sz="0" w:space="0" w:color="auto" w:frame="1"/>
              </w:rPr>
              <w:t>щихся, для воспитания стремления к здоровому образу жизни;</w:t>
            </w:r>
          </w:p>
          <w:p w:rsidR="00AA277D" w:rsidRPr="00392D15" w:rsidRDefault="00AA277D" w:rsidP="00AA277D">
            <w:pPr>
              <w:shd w:val="clear" w:color="auto" w:fill="FFFFFF"/>
              <w:ind w:left="360"/>
              <w:jc w:val="both"/>
              <w:textAlignment w:val="baseline"/>
              <w:rPr>
                <w:color w:val="FF0000"/>
                <w:bdr w:val="none" w:sz="0" w:space="0" w:color="auto" w:frame="1"/>
              </w:rPr>
            </w:pPr>
            <w:r w:rsidRPr="00392D15">
              <w:rPr>
                <w:color w:val="FF0000"/>
                <w:bdr w:val="none" w:sz="0" w:space="0" w:color="auto" w:frame="1"/>
              </w:rPr>
              <w:t>- создавать условия для активного и полезного взаимодействия школы и с</w:t>
            </w:r>
            <w:r w:rsidRPr="00392D15">
              <w:rPr>
                <w:color w:val="FF0000"/>
                <w:bdr w:val="none" w:sz="0" w:space="0" w:color="auto" w:frame="1"/>
              </w:rPr>
              <w:t>е</w:t>
            </w:r>
            <w:r w:rsidRPr="00392D15">
              <w:rPr>
                <w:color w:val="FF0000"/>
                <w:bdr w:val="none" w:sz="0" w:space="0" w:color="auto" w:frame="1"/>
              </w:rPr>
              <w:t>мьи по вопросам воспитания учащихся;</w:t>
            </w:r>
          </w:p>
          <w:p w:rsidR="00AA277D" w:rsidRPr="00392D15" w:rsidRDefault="00AA277D" w:rsidP="00AA277D">
            <w:pPr>
              <w:shd w:val="clear" w:color="auto" w:fill="FFFFFF"/>
              <w:ind w:left="360"/>
              <w:jc w:val="both"/>
              <w:textAlignment w:val="baseline"/>
              <w:rPr>
                <w:color w:val="FF0000"/>
                <w:bdr w:val="none" w:sz="0" w:space="0" w:color="auto" w:frame="1"/>
              </w:rPr>
            </w:pPr>
            <w:r w:rsidRPr="00392D15">
              <w:rPr>
                <w:color w:val="FF0000"/>
                <w:bdr w:val="none" w:sz="0" w:space="0" w:color="auto" w:frame="1"/>
              </w:rPr>
              <w:t>- формировать в школьном коллективе детей и взрослых уважительного о</w:t>
            </w:r>
            <w:r w:rsidRPr="00392D15">
              <w:rPr>
                <w:color w:val="FF0000"/>
                <w:bdr w:val="none" w:sz="0" w:space="0" w:color="auto" w:frame="1"/>
              </w:rPr>
              <w:t>т</w:t>
            </w:r>
            <w:r w:rsidRPr="00392D15">
              <w:rPr>
                <w:color w:val="FF0000"/>
                <w:bdr w:val="none" w:sz="0" w:space="0" w:color="auto" w:frame="1"/>
              </w:rPr>
              <w:t>ношения к правам друг друга;</w:t>
            </w:r>
          </w:p>
          <w:p w:rsidR="00AA277D" w:rsidRPr="00392D15" w:rsidRDefault="00AA277D" w:rsidP="00AA277D">
            <w:pPr>
              <w:shd w:val="clear" w:color="auto" w:fill="FFFFFF"/>
              <w:ind w:left="360"/>
              <w:jc w:val="both"/>
              <w:textAlignment w:val="baseline"/>
              <w:rPr>
                <w:color w:val="FF0000"/>
                <w:bdr w:val="none" w:sz="0" w:space="0" w:color="auto" w:frame="1"/>
              </w:rPr>
            </w:pPr>
            <w:r w:rsidRPr="00392D15">
              <w:rPr>
                <w:color w:val="FF0000"/>
                <w:bdr w:val="none" w:sz="0" w:space="0" w:color="auto" w:frame="1"/>
              </w:rPr>
              <w:t>- привлекать большое количество педагогов и учащихся в организацию вн</w:t>
            </w:r>
            <w:r w:rsidRPr="00392D15">
              <w:rPr>
                <w:color w:val="FF0000"/>
                <w:bdr w:val="none" w:sz="0" w:space="0" w:color="auto" w:frame="1"/>
              </w:rPr>
              <w:t>е</w:t>
            </w:r>
            <w:r w:rsidRPr="00392D15">
              <w:rPr>
                <w:color w:val="FF0000"/>
                <w:bdr w:val="none" w:sz="0" w:space="0" w:color="auto" w:frame="1"/>
              </w:rPr>
              <w:t>урочной и внеклассной деятельности.</w:t>
            </w:r>
          </w:p>
          <w:p w:rsidR="00AA277D" w:rsidRPr="00392D15" w:rsidRDefault="00AA277D" w:rsidP="00AA277D">
            <w:pPr>
              <w:ind w:firstLine="709"/>
              <w:contextualSpacing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 xml:space="preserve">Во </w:t>
            </w:r>
            <w:r w:rsidRPr="00392D15">
              <w:rPr>
                <w:color w:val="FF0000"/>
                <w:lang w:val="en-US"/>
              </w:rPr>
              <w:t>I</w:t>
            </w:r>
            <w:r w:rsidRPr="00392D15">
              <w:rPr>
                <w:color w:val="FF0000"/>
              </w:rPr>
              <w:t xml:space="preserve"> полугодии  2023 – 2024 учебного года школа продолжит работать по вышеуказанным задачам.</w:t>
            </w:r>
          </w:p>
          <w:p w:rsidR="00735E65" w:rsidRPr="00392D15" w:rsidRDefault="00735E65" w:rsidP="00A51281">
            <w:pPr>
              <w:jc w:val="center"/>
              <w:rPr>
                <w:color w:val="FF0000"/>
              </w:rPr>
            </w:pPr>
            <w:r w:rsidRPr="00392D15">
              <w:rPr>
                <w:color w:val="FF0000"/>
              </w:rPr>
              <w:t>Социальный паспорт школы</w:t>
            </w:r>
          </w:p>
          <w:p w:rsidR="00AA277D" w:rsidRPr="00392D15" w:rsidRDefault="00AA277D" w:rsidP="00AA277D">
            <w:pPr>
              <w:rPr>
                <w:color w:val="FF0000"/>
              </w:rPr>
            </w:pPr>
            <w:r w:rsidRPr="00392D15">
              <w:rPr>
                <w:color w:val="FF0000"/>
              </w:rPr>
              <w:t xml:space="preserve">В </w:t>
            </w:r>
            <w:r w:rsidRPr="00392D15">
              <w:rPr>
                <w:color w:val="FF0000"/>
                <w:u w:val="single"/>
              </w:rPr>
              <w:t xml:space="preserve">2023-2024 </w:t>
            </w:r>
            <w:r w:rsidRPr="00392D15">
              <w:rPr>
                <w:color w:val="FF0000"/>
              </w:rPr>
              <w:t>учебном году в школе обучаются   268 учащихся</w:t>
            </w:r>
          </w:p>
          <w:p w:rsidR="00AA277D" w:rsidRPr="00392D15" w:rsidRDefault="00AA277D" w:rsidP="00AA277D">
            <w:pPr>
              <w:rPr>
                <w:color w:val="FF0000"/>
              </w:rPr>
            </w:pPr>
            <w:r w:rsidRPr="00392D15">
              <w:rPr>
                <w:color w:val="FF0000"/>
              </w:rPr>
              <w:t>Количество семей</w:t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  <w:t>209</w:t>
            </w:r>
          </w:p>
          <w:p w:rsidR="00AA277D" w:rsidRPr="00392D15" w:rsidRDefault="00AA277D" w:rsidP="00AA277D">
            <w:pPr>
              <w:rPr>
                <w:color w:val="FF0000"/>
              </w:rPr>
            </w:pPr>
            <w:r w:rsidRPr="00392D15">
              <w:rPr>
                <w:color w:val="FF0000"/>
              </w:rPr>
              <w:t>Из них семей:</w:t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</w:p>
          <w:p w:rsidR="00AA277D" w:rsidRPr="00392D15" w:rsidRDefault="00AA277D" w:rsidP="00AA277D">
            <w:pPr>
              <w:rPr>
                <w:color w:val="FF0000"/>
              </w:rPr>
            </w:pPr>
            <w:r w:rsidRPr="00392D15">
              <w:rPr>
                <w:color w:val="FF0000"/>
              </w:rPr>
              <w:t>- полных</w:t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  <w:t>167 80%)</w:t>
            </w:r>
          </w:p>
          <w:p w:rsidR="00AA277D" w:rsidRPr="00392D15" w:rsidRDefault="00AA277D" w:rsidP="00AA277D">
            <w:pPr>
              <w:rPr>
                <w:color w:val="FF0000"/>
              </w:rPr>
            </w:pPr>
            <w:r w:rsidRPr="00392D15">
              <w:rPr>
                <w:color w:val="FF0000"/>
              </w:rPr>
              <w:t>- неполных</w:t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  <w:t>42 (20%)</w:t>
            </w:r>
          </w:p>
          <w:p w:rsidR="00AA277D" w:rsidRPr="00392D15" w:rsidRDefault="00AA277D" w:rsidP="00AA277D">
            <w:pPr>
              <w:rPr>
                <w:color w:val="FF0000"/>
              </w:rPr>
            </w:pPr>
            <w:r w:rsidRPr="00392D15">
              <w:rPr>
                <w:color w:val="FF0000"/>
              </w:rPr>
              <w:t>- неблагополучных</w:t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  <w:t xml:space="preserve">            2 (0,9%)</w:t>
            </w:r>
          </w:p>
          <w:p w:rsidR="00AA277D" w:rsidRPr="00392D15" w:rsidRDefault="00AA277D" w:rsidP="00AA277D">
            <w:pPr>
              <w:rPr>
                <w:color w:val="FF0000"/>
              </w:rPr>
            </w:pPr>
            <w:r w:rsidRPr="00392D15">
              <w:rPr>
                <w:color w:val="FF0000"/>
              </w:rPr>
              <w:t>- многодетных</w:t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  <w:t>30 (14%)</w:t>
            </w:r>
          </w:p>
          <w:p w:rsidR="00AA277D" w:rsidRPr="00392D15" w:rsidRDefault="00AA277D" w:rsidP="00AA277D">
            <w:pPr>
              <w:rPr>
                <w:color w:val="FF0000"/>
              </w:rPr>
            </w:pPr>
            <w:r w:rsidRPr="00392D15">
              <w:rPr>
                <w:color w:val="FF0000"/>
              </w:rPr>
              <w:t>- малообеспеченных</w:t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  <w:t xml:space="preserve">            40 (19%)</w:t>
            </w:r>
          </w:p>
          <w:p w:rsidR="00AA277D" w:rsidRPr="00392D15" w:rsidRDefault="00AA277D" w:rsidP="00AA277D">
            <w:pPr>
              <w:rPr>
                <w:color w:val="FF0000"/>
              </w:rPr>
            </w:pPr>
            <w:r w:rsidRPr="00392D15">
              <w:rPr>
                <w:color w:val="FF0000"/>
              </w:rPr>
              <w:t>- опекунских семей</w:t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  <w:t xml:space="preserve">            2 (0,9%)</w:t>
            </w:r>
          </w:p>
          <w:p w:rsidR="00AA277D" w:rsidRPr="00392D15" w:rsidRDefault="00AA277D" w:rsidP="00AA277D">
            <w:pPr>
              <w:rPr>
                <w:color w:val="FF0000"/>
              </w:rPr>
            </w:pPr>
            <w:r w:rsidRPr="00392D15">
              <w:rPr>
                <w:color w:val="FF0000"/>
              </w:rPr>
              <w:t>- семей, имеющих детей инвалидов</w:t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  <w:t xml:space="preserve">            6 (3%)</w:t>
            </w:r>
          </w:p>
          <w:p w:rsidR="00AA277D" w:rsidRPr="00392D15" w:rsidRDefault="00AA277D" w:rsidP="00AA277D">
            <w:pPr>
              <w:rPr>
                <w:color w:val="FF0000"/>
                <w:u w:val="single"/>
              </w:rPr>
            </w:pPr>
            <w:r w:rsidRPr="00392D15">
              <w:rPr>
                <w:color w:val="FF0000"/>
                <w:u w:val="single"/>
              </w:rPr>
              <w:t>Социальный состав семей учащихся:</w:t>
            </w:r>
          </w:p>
          <w:p w:rsidR="00AA277D" w:rsidRPr="00392D15" w:rsidRDefault="00AA277D" w:rsidP="00AA277D">
            <w:pPr>
              <w:rPr>
                <w:color w:val="FF0000"/>
              </w:rPr>
            </w:pPr>
            <w:r w:rsidRPr="00392D15">
              <w:rPr>
                <w:color w:val="FF0000"/>
              </w:rPr>
              <w:lastRenderedPageBreak/>
              <w:t>- служащие</w:t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  <w:t>37%</w:t>
            </w:r>
          </w:p>
          <w:p w:rsidR="00AA277D" w:rsidRPr="00392D15" w:rsidRDefault="00AA277D" w:rsidP="00AA277D">
            <w:pPr>
              <w:rPr>
                <w:color w:val="FF0000"/>
              </w:rPr>
            </w:pPr>
            <w:r w:rsidRPr="00392D15">
              <w:rPr>
                <w:color w:val="FF0000"/>
              </w:rPr>
              <w:t>- рабочие</w:t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  <w:t>43%</w:t>
            </w:r>
          </w:p>
          <w:p w:rsidR="00AA277D" w:rsidRPr="00392D15" w:rsidRDefault="00AA277D" w:rsidP="00AA277D">
            <w:pPr>
              <w:rPr>
                <w:color w:val="FF0000"/>
              </w:rPr>
            </w:pPr>
            <w:r w:rsidRPr="00392D15">
              <w:rPr>
                <w:color w:val="FF0000"/>
              </w:rPr>
              <w:t>- колхозники</w:t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  <w:t>3%</w:t>
            </w:r>
          </w:p>
          <w:p w:rsidR="00AA277D" w:rsidRPr="00392D15" w:rsidRDefault="00AA277D" w:rsidP="00AA277D">
            <w:pPr>
              <w:rPr>
                <w:color w:val="FF0000"/>
              </w:rPr>
            </w:pPr>
            <w:r w:rsidRPr="00392D15">
              <w:rPr>
                <w:color w:val="FF0000"/>
              </w:rPr>
              <w:t>- пенсионеры и инвалиды</w:t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  <w:t xml:space="preserve">           5%</w:t>
            </w:r>
          </w:p>
          <w:p w:rsidR="00AA277D" w:rsidRPr="00392D15" w:rsidRDefault="00AA277D" w:rsidP="00AA277D">
            <w:pPr>
              <w:rPr>
                <w:color w:val="FF0000"/>
              </w:rPr>
            </w:pPr>
            <w:r w:rsidRPr="00392D15">
              <w:rPr>
                <w:color w:val="FF0000"/>
              </w:rPr>
              <w:t>- предприниматели</w:t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  <w:t xml:space="preserve">           8%</w:t>
            </w:r>
          </w:p>
          <w:p w:rsidR="00AA277D" w:rsidRPr="00392D15" w:rsidRDefault="00AA277D" w:rsidP="00AA277D">
            <w:pPr>
              <w:rPr>
                <w:color w:val="FF0000"/>
              </w:rPr>
            </w:pPr>
            <w:r w:rsidRPr="00392D15">
              <w:rPr>
                <w:color w:val="FF0000"/>
              </w:rPr>
              <w:t>- безработные</w:t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  <w:t>4%</w:t>
            </w:r>
          </w:p>
          <w:p w:rsidR="00AA277D" w:rsidRPr="00392D15" w:rsidRDefault="00AA277D" w:rsidP="00AA277D">
            <w:pPr>
              <w:rPr>
                <w:color w:val="FF0000"/>
              </w:rPr>
            </w:pPr>
            <w:r w:rsidRPr="00392D15">
              <w:rPr>
                <w:color w:val="FF0000"/>
              </w:rPr>
              <w:t>Учащиеся, находящиеся под опекой</w:t>
            </w:r>
            <w:r w:rsidRPr="00392D15">
              <w:rPr>
                <w:color w:val="FF0000"/>
              </w:rPr>
              <w:tab/>
            </w:r>
            <w:r w:rsidRPr="00392D15">
              <w:rPr>
                <w:color w:val="FF0000"/>
              </w:rPr>
              <w:tab/>
              <w:t xml:space="preserve">           2 чел.</w:t>
            </w:r>
          </w:p>
          <w:p w:rsidR="0010691A" w:rsidRPr="00392D15" w:rsidRDefault="0010691A" w:rsidP="00A909A0">
            <w:pPr>
              <w:rPr>
                <w:color w:val="FF0000"/>
              </w:rPr>
            </w:pPr>
          </w:p>
          <w:p w:rsidR="00735E65" w:rsidRPr="005E55F6" w:rsidRDefault="00735E65" w:rsidP="00057436">
            <w:pPr>
              <w:jc w:val="center"/>
              <w:rPr>
                <w:u w:val="single"/>
              </w:rPr>
            </w:pPr>
            <w:r w:rsidRPr="005E55F6">
              <w:rPr>
                <w:u w:val="single"/>
              </w:rPr>
              <w:t>Кадровое и методическое обеспечение</w:t>
            </w:r>
          </w:p>
          <w:p w:rsidR="00735E65" w:rsidRPr="005E55F6" w:rsidRDefault="00735E65" w:rsidP="00057436">
            <w:pPr>
              <w:jc w:val="center"/>
              <w:rPr>
                <w:u w:val="single"/>
              </w:rPr>
            </w:pPr>
            <w:r w:rsidRPr="005E55F6">
              <w:rPr>
                <w:u w:val="single"/>
              </w:rPr>
              <w:t>общеобразовательного процесса.</w:t>
            </w:r>
          </w:p>
          <w:p w:rsidR="00735E65" w:rsidRPr="005E55F6" w:rsidRDefault="00735E65" w:rsidP="00A51281">
            <w:pPr>
              <w:ind w:firstLine="415"/>
            </w:pPr>
          </w:p>
          <w:p w:rsidR="00735E65" w:rsidRPr="005E55F6" w:rsidRDefault="00735E65" w:rsidP="00A51281">
            <w:r w:rsidRPr="005E55F6">
              <w:t xml:space="preserve">В </w:t>
            </w:r>
            <w:r w:rsidR="00B23AE6" w:rsidRPr="005E55F6">
              <w:t>202</w:t>
            </w:r>
            <w:r w:rsidR="00392D15">
              <w:t>3</w:t>
            </w:r>
            <w:r w:rsidR="00B23AE6" w:rsidRPr="005E55F6">
              <w:t>-20</w:t>
            </w:r>
            <w:r w:rsidR="003877EF">
              <w:t>2</w:t>
            </w:r>
            <w:r w:rsidR="00392D15">
              <w:t>4</w:t>
            </w:r>
            <w:r w:rsidRPr="005E55F6">
              <w:t xml:space="preserve"> учебном году в школе работали 2</w:t>
            </w:r>
            <w:r w:rsidR="00392D15">
              <w:t>7</w:t>
            </w:r>
            <w:r w:rsidRPr="005E55F6">
              <w:t xml:space="preserve"> педагогов</w:t>
            </w:r>
            <w:r w:rsidR="003533AE" w:rsidRPr="005E55F6">
              <w:t xml:space="preserve"> с учетом совместит</w:t>
            </w:r>
            <w:r w:rsidR="003533AE" w:rsidRPr="005E55F6">
              <w:t>е</w:t>
            </w:r>
            <w:r w:rsidR="003533AE" w:rsidRPr="005E55F6">
              <w:t>лей</w:t>
            </w:r>
            <w:r w:rsidRPr="005E55F6">
              <w:t>.</w:t>
            </w:r>
          </w:p>
          <w:p w:rsidR="00735E65" w:rsidRPr="005E55F6" w:rsidRDefault="00735E65" w:rsidP="00A51281">
            <w:r w:rsidRPr="005E55F6">
              <w:t>Из них имеют:</w:t>
            </w:r>
          </w:p>
          <w:p w:rsidR="00735E65" w:rsidRPr="005E55F6" w:rsidRDefault="00735E65" w:rsidP="00A51281">
            <w:r w:rsidRPr="005E55F6">
              <w:t xml:space="preserve">- высшее образование - </w:t>
            </w:r>
            <w:r w:rsidR="0042152D" w:rsidRPr="005E55F6">
              <w:t>2</w:t>
            </w:r>
            <w:r w:rsidR="00E16A59">
              <w:t>4</w:t>
            </w:r>
            <w:r w:rsidRPr="005E55F6">
              <w:t>,</w:t>
            </w:r>
          </w:p>
          <w:p w:rsidR="00735E65" w:rsidRPr="005E55F6" w:rsidRDefault="00735E65" w:rsidP="00A51281">
            <w:r w:rsidRPr="005E55F6">
              <w:t xml:space="preserve">- среднее специальное -  </w:t>
            </w:r>
            <w:r w:rsidR="00E16A59">
              <w:t>3</w:t>
            </w:r>
            <w:r w:rsidRPr="005E55F6">
              <w:t>,</w:t>
            </w:r>
          </w:p>
          <w:p w:rsidR="00735E65" w:rsidRPr="005E55F6" w:rsidRDefault="00735E65" w:rsidP="00A51281">
            <w:r w:rsidRPr="005E55F6">
              <w:t>- высшую квалификационную категорию -</w:t>
            </w:r>
            <w:r w:rsidR="001C2D17">
              <w:t>12</w:t>
            </w:r>
            <w:r w:rsidRPr="005E55F6">
              <w:t>,</w:t>
            </w:r>
          </w:p>
          <w:p w:rsidR="00735E65" w:rsidRPr="005E55F6" w:rsidRDefault="00735E65" w:rsidP="00A51281">
            <w:r w:rsidRPr="005E55F6">
              <w:t>- первую квалификационную категорию -  1</w:t>
            </w:r>
            <w:r w:rsidR="001C2D17">
              <w:t>4</w:t>
            </w:r>
            <w:r w:rsidRPr="005E55F6">
              <w:t>,</w:t>
            </w:r>
          </w:p>
          <w:p w:rsidR="0042152D" w:rsidRPr="005E55F6" w:rsidRDefault="0042152D" w:rsidP="00A51281">
            <w:r w:rsidRPr="005E55F6">
              <w:t xml:space="preserve">- соответствие занимаемой должности - </w:t>
            </w:r>
            <w:r w:rsidR="00E16A59">
              <w:t>1</w:t>
            </w:r>
          </w:p>
          <w:p w:rsidR="00735E65" w:rsidRPr="005E55F6" w:rsidRDefault="00735E65" w:rsidP="00A51281">
            <w:r w:rsidRPr="005E55F6">
              <w:t xml:space="preserve">- не имеют категории - </w:t>
            </w:r>
            <w:r w:rsidR="001C2D17">
              <w:t>0</w:t>
            </w:r>
          </w:p>
          <w:p w:rsidR="00735E65" w:rsidRPr="005E55F6" w:rsidRDefault="00735E65" w:rsidP="00A51281">
            <w:r w:rsidRPr="005E55F6">
              <w:t xml:space="preserve">Учителя, имеющие квалификационную категорию, составляют  </w:t>
            </w:r>
            <w:r w:rsidR="00E16A59">
              <w:t>96,3</w:t>
            </w:r>
            <w:r w:rsidR="005A10C1" w:rsidRPr="005E55F6">
              <w:t>%</w:t>
            </w:r>
            <w:r w:rsidRPr="005E55F6">
              <w:t>.</w:t>
            </w:r>
          </w:p>
          <w:p w:rsidR="003533AE" w:rsidRPr="005E55F6" w:rsidRDefault="003533AE" w:rsidP="003533AE">
            <w:pPr>
              <w:ind w:left="55"/>
              <w:rPr>
                <w:u w:val="single"/>
              </w:rPr>
            </w:pPr>
          </w:p>
          <w:p w:rsidR="00735E65" w:rsidRPr="005E55F6" w:rsidRDefault="00735E65" w:rsidP="003533AE">
            <w:pPr>
              <w:ind w:left="55"/>
            </w:pPr>
            <w:r w:rsidRPr="005E55F6">
              <w:rPr>
                <w:u w:val="single"/>
              </w:rPr>
              <w:t>Повышение профессиональной</w:t>
            </w:r>
            <w:r w:rsidRPr="005E55F6">
              <w:t xml:space="preserve"> компетенции шло через Муниципальную с</w:t>
            </w:r>
            <w:r w:rsidRPr="005E55F6">
              <w:t>и</w:t>
            </w:r>
            <w:r w:rsidRPr="005E55F6">
              <w:t>стему повышения квалификации учителей:</w:t>
            </w:r>
          </w:p>
          <w:p w:rsidR="007A1EF9" w:rsidRPr="005E55F6" w:rsidRDefault="007A1EF9" w:rsidP="003533AE">
            <w:pPr>
              <w:ind w:left="55"/>
            </w:pPr>
          </w:p>
          <w:p w:rsidR="00735E65" w:rsidRDefault="00735E65" w:rsidP="00EF5AC5">
            <w:pPr>
              <w:numPr>
                <w:ilvl w:val="0"/>
                <w:numId w:val="13"/>
              </w:numPr>
              <w:tabs>
                <w:tab w:val="clear" w:pos="1370"/>
                <w:tab w:val="num" w:pos="182"/>
              </w:tabs>
              <w:ind w:left="182" w:firstLine="0"/>
            </w:pPr>
            <w:r w:rsidRPr="005E55F6">
              <w:t xml:space="preserve"> Успешно прошли аттестацию </w:t>
            </w:r>
          </w:p>
          <w:p w:rsidR="001C2D17" w:rsidRDefault="001C2D17" w:rsidP="001C2D17"/>
          <w:tbl>
            <w:tblPr>
              <w:tblW w:w="698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6"/>
              <w:gridCol w:w="1527"/>
              <w:gridCol w:w="1474"/>
              <w:gridCol w:w="2568"/>
              <w:gridCol w:w="986"/>
            </w:tblGrid>
            <w:tr w:rsidR="00E16A59" w:rsidRPr="000A74A0" w:rsidTr="00E16A59">
              <w:trPr>
                <w:jc w:val="center"/>
              </w:trPr>
              <w:tc>
                <w:tcPr>
                  <w:tcW w:w="426" w:type="dxa"/>
                </w:tcPr>
                <w:p w:rsidR="00E16A59" w:rsidRPr="000A74A0" w:rsidRDefault="00E16A59" w:rsidP="00797FE8">
                  <w:pPr>
                    <w:jc w:val="center"/>
                    <w:rPr>
                      <w:sz w:val="18"/>
                      <w:szCs w:val="18"/>
                    </w:rPr>
                  </w:pPr>
                  <w:r w:rsidRPr="000A74A0">
                    <w:rPr>
                      <w:sz w:val="18"/>
                      <w:szCs w:val="18"/>
                    </w:rPr>
                    <w:t xml:space="preserve">№ </w:t>
                  </w:r>
                  <w:proofErr w:type="gramStart"/>
                  <w:r w:rsidRPr="000A74A0">
                    <w:rPr>
                      <w:sz w:val="18"/>
                      <w:szCs w:val="18"/>
                    </w:rPr>
                    <w:t>п</w:t>
                  </w:r>
                  <w:proofErr w:type="gramEnd"/>
                  <w:r w:rsidRPr="000A74A0">
                    <w:rPr>
                      <w:sz w:val="18"/>
                      <w:szCs w:val="18"/>
                    </w:rPr>
                    <w:t>/п</w:t>
                  </w:r>
                </w:p>
              </w:tc>
              <w:tc>
                <w:tcPr>
                  <w:tcW w:w="1527" w:type="dxa"/>
                </w:tcPr>
                <w:p w:rsidR="00E16A59" w:rsidRPr="000A74A0" w:rsidRDefault="00E16A59" w:rsidP="00797FE8">
                  <w:pPr>
                    <w:jc w:val="center"/>
                    <w:rPr>
                      <w:sz w:val="18"/>
                      <w:szCs w:val="18"/>
                    </w:rPr>
                  </w:pPr>
                  <w:r w:rsidRPr="000A74A0">
                    <w:rPr>
                      <w:sz w:val="18"/>
                      <w:szCs w:val="18"/>
                    </w:rPr>
                    <w:t>ФИО (полн</w:t>
                  </w:r>
                  <w:r w:rsidRPr="000A74A0">
                    <w:rPr>
                      <w:sz w:val="18"/>
                      <w:szCs w:val="18"/>
                    </w:rPr>
                    <w:t>о</w:t>
                  </w:r>
                  <w:r w:rsidRPr="000A74A0">
                    <w:rPr>
                      <w:sz w:val="18"/>
                      <w:szCs w:val="18"/>
                    </w:rPr>
                    <w:t>стью)</w:t>
                  </w:r>
                </w:p>
              </w:tc>
              <w:tc>
                <w:tcPr>
                  <w:tcW w:w="1474" w:type="dxa"/>
                </w:tcPr>
                <w:p w:rsidR="00E16A59" w:rsidRPr="000A74A0" w:rsidRDefault="00E16A59" w:rsidP="00797FE8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Специальность, по которой р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</w:rPr>
                    <w:t>ботает</w:t>
                  </w:r>
                </w:p>
              </w:tc>
              <w:tc>
                <w:tcPr>
                  <w:tcW w:w="2568" w:type="dxa"/>
                </w:tcPr>
                <w:p w:rsidR="00E16A59" w:rsidRPr="000A74A0" w:rsidRDefault="00E16A59" w:rsidP="00797FE8">
                  <w:pPr>
                    <w:jc w:val="center"/>
                    <w:rPr>
                      <w:sz w:val="18"/>
                      <w:szCs w:val="18"/>
                    </w:rPr>
                  </w:pPr>
                  <w:r w:rsidRPr="000A74A0">
                    <w:rPr>
                      <w:sz w:val="18"/>
                      <w:szCs w:val="18"/>
                    </w:rPr>
                    <w:t>Присвоенная квалификацио</w:t>
                  </w:r>
                  <w:r w:rsidRPr="000A74A0">
                    <w:rPr>
                      <w:sz w:val="18"/>
                      <w:szCs w:val="18"/>
                    </w:rPr>
                    <w:t>н</w:t>
                  </w:r>
                  <w:r w:rsidRPr="000A74A0">
                    <w:rPr>
                      <w:sz w:val="18"/>
                      <w:szCs w:val="18"/>
                    </w:rPr>
                    <w:t>ная категория, дата её присв</w:t>
                  </w:r>
                  <w:r w:rsidRPr="000A74A0">
                    <w:rPr>
                      <w:sz w:val="18"/>
                      <w:szCs w:val="18"/>
                    </w:rPr>
                    <w:t>о</w:t>
                  </w:r>
                  <w:r w:rsidRPr="000A74A0">
                    <w:rPr>
                      <w:sz w:val="18"/>
                      <w:szCs w:val="18"/>
                    </w:rPr>
                    <w:t>ения</w:t>
                  </w:r>
                </w:p>
              </w:tc>
              <w:tc>
                <w:tcPr>
                  <w:tcW w:w="986" w:type="dxa"/>
                </w:tcPr>
                <w:p w:rsidR="00E16A59" w:rsidRPr="000A74A0" w:rsidRDefault="00E16A59" w:rsidP="00797FE8">
                  <w:pPr>
                    <w:jc w:val="center"/>
                    <w:rPr>
                      <w:sz w:val="18"/>
                      <w:szCs w:val="18"/>
                    </w:rPr>
                  </w:pPr>
                  <w:r w:rsidRPr="000A74A0">
                    <w:rPr>
                      <w:sz w:val="18"/>
                      <w:szCs w:val="18"/>
                    </w:rPr>
                    <w:t>Стаж п</w:t>
                  </w:r>
                  <w:r w:rsidRPr="000A74A0">
                    <w:rPr>
                      <w:sz w:val="18"/>
                      <w:szCs w:val="18"/>
                    </w:rPr>
                    <w:t>е</w:t>
                  </w:r>
                  <w:r w:rsidRPr="000A74A0">
                    <w:rPr>
                      <w:sz w:val="18"/>
                      <w:szCs w:val="18"/>
                    </w:rPr>
                    <w:t>дагогич</w:t>
                  </w:r>
                  <w:r w:rsidRPr="000A74A0">
                    <w:rPr>
                      <w:sz w:val="18"/>
                      <w:szCs w:val="18"/>
                    </w:rPr>
                    <w:t>е</w:t>
                  </w:r>
                  <w:r w:rsidRPr="000A74A0">
                    <w:rPr>
                      <w:sz w:val="18"/>
                      <w:szCs w:val="18"/>
                    </w:rPr>
                    <w:t>ской р</w:t>
                  </w:r>
                  <w:r w:rsidRPr="000A74A0">
                    <w:rPr>
                      <w:sz w:val="18"/>
                      <w:szCs w:val="18"/>
                    </w:rPr>
                    <w:t>а</w:t>
                  </w:r>
                  <w:r w:rsidRPr="000A74A0">
                    <w:rPr>
                      <w:sz w:val="18"/>
                      <w:szCs w:val="18"/>
                    </w:rPr>
                    <w:t>боты (указать в годах)</w:t>
                  </w:r>
                </w:p>
              </w:tc>
            </w:tr>
            <w:tr w:rsidR="00E16A59" w:rsidRPr="000A74A0" w:rsidTr="00E16A59">
              <w:trPr>
                <w:jc w:val="center"/>
              </w:trPr>
              <w:tc>
                <w:tcPr>
                  <w:tcW w:w="426" w:type="dxa"/>
                </w:tcPr>
                <w:p w:rsidR="00E16A59" w:rsidRPr="000A74A0" w:rsidRDefault="00E16A59" w:rsidP="00AA277D">
                  <w:pPr>
                    <w:pStyle w:val="a7"/>
                    <w:numPr>
                      <w:ilvl w:val="0"/>
                      <w:numId w:val="18"/>
                    </w:numPr>
                    <w:spacing w:after="0" w:line="240" w:lineRule="auto"/>
                    <w:ind w:left="34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527" w:type="dxa"/>
                </w:tcPr>
                <w:p w:rsidR="00E16A59" w:rsidRPr="000A74A0" w:rsidRDefault="00E16A59" w:rsidP="00797FE8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Исаева Альбина Юрьевна</w:t>
                  </w:r>
                </w:p>
              </w:tc>
              <w:tc>
                <w:tcPr>
                  <w:tcW w:w="1474" w:type="dxa"/>
                </w:tcPr>
                <w:p w:rsidR="00E16A59" w:rsidRPr="000A74A0" w:rsidRDefault="00E16A59" w:rsidP="00797FE8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Учитель</w:t>
                  </w:r>
                </w:p>
              </w:tc>
              <w:tc>
                <w:tcPr>
                  <w:tcW w:w="2568" w:type="dxa"/>
                </w:tcPr>
                <w:p w:rsidR="00E16A59" w:rsidRPr="000A74A0" w:rsidRDefault="00E16A59" w:rsidP="00797FE8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Первая</w:t>
                  </w:r>
                </w:p>
              </w:tc>
              <w:tc>
                <w:tcPr>
                  <w:tcW w:w="986" w:type="dxa"/>
                </w:tcPr>
                <w:p w:rsidR="00E16A59" w:rsidRPr="000A74A0" w:rsidRDefault="00E16A59" w:rsidP="00797FE8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23</w:t>
                  </w:r>
                </w:p>
              </w:tc>
            </w:tr>
          </w:tbl>
          <w:p w:rsidR="00735E65" w:rsidRPr="005E55F6" w:rsidRDefault="00735E65" w:rsidP="00A51281">
            <w:pPr>
              <w:tabs>
                <w:tab w:val="num" w:pos="157"/>
              </w:tabs>
              <w:ind w:left="157"/>
            </w:pPr>
          </w:p>
          <w:p w:rsidR="00735E65" w:rsidRPr="005E55F6" w:rsidRDefault="00735E65" w:rsidP="00A51281">
            <w:pPr>
              <w:ind w:left="55" w:firstLine="540"/>
              <w:rPr>
                <w:u w:val="single"/>
              </w:rPr>
            </w:pPr>
            <w:r w:rsidRPr="005E55F6">
              <w:rPr>
                <w:u w:val="single"/>
              </w:rPr>
              <w:t>2.Школьная система повышения квалификации.</w:t>
            </w:r>
          </w:p>
          <w:p w:rsidR="00735E65" w:rsidRPr="005E55F6" w:rsidRDefault="00735E65" w:rsidP="00A51281">
            <w:pPr>
              <w:ind w:left="55" w:firstLine="540"/>
            </w:pPr>
            <w:r w:rsidRPr="005E55F6">
              <w:t xml:space="preserve">Методическая работа в школе проводилась под руководством заместителя директора по </w:t>
            </w:r>
            <w:r w:rsidR="009D3297">
              <w:t xml:space="preserve">УВР </w:t>
            </w:r>
            <w:r w:rsidRPr="005E55F6">
              <w:t xml:space="preserve"> </w:t>
            </w:r>
            <w:proofErr w:type="spellStart"/>
            <w:r w:rsidR="00DD22ED" w:rsidRPr="005E55F6">
              <w:t>Борябиной</w:t>
            </w:r>
            <w:proofErr w:type="spellEnd"/>
            <w:r w:rsidR="00DD22ED" w:rsidRPr="005E55F6">
              <w:t xml:space="preserve"> М.А..</w:t>
            </w:r>
          </w:p>
          <w:p w:rsidR="00DD22ED" w:rsidRPr="005E55F6" w:rsidRDefault="00DD22ED" w:rsidP="00DD22ED">
            <w:pPr>
              <w:jc w:val="center"/>
              <w:rPr>
                <w:i/>
                <w:color w:val="00B050"/>
                <w:sz w:val="20"/>
              </w:rPr>
            </w:pPr>
          </w:p>
          <w:p w:rsidR="00DD22ED" w:rsidRPr="005E55F6" w:rsidRDefault="00DD22ED" w:rsidP="00DD22ED">
            <w:pPr>
              <w:jc w:val="center"/>
              <w:rPr>
                <w:i/>
                <w:sz w:val="20"/>
              </w:rPr>
            </w:pPr>
            <w:r w:rsidRPr="005E55F6">
              <w:rPr>
                <w:i/>
                <w:sz w:val="22"/>
              </w:rPr>
              <w:t xml:space="preserve">Сведения о прохождении курсовой подготовки учителями школы  за </w:t>
            </w:r>
            <w:r w:rsidR="00E16A59">
              <w:rPr>
                <w:i/>
                <w:sz w:val="22"/>
              </w:rPr>
              <w:t>2023-2024</w:t>
            </w:r>
            <w:r w:rsidRPr="005E55F6">
              <w:rPr>
                <w:i/>
                <w:sz w:val="22"/>
              </w:rPr>
              <w:t xml:space="preserve"> год</w:t>
            </w:r>
          </w:p>
          <w:p w:rsidR="00E017E3" w:rsidRDefault="00E017E3" w:rsidP="00DD22ED">
            <w:pPr>
              <w:ind w:firstLine="415"/>
              <w:jc w:val="center"/>
            </w:pPr>
          </w:p>
          <w:tbl>
            <w:tblPr>
              <w:tblStyle w:val="a4"/>
              <w:tblW w:w="8390" w:type="dxa"/>
              <w:jc w:val="center"/>
              <w:tblInd w:w="1575" w:type="dxa"/>
              <w:tblLayout w:type="fixed"/>
              <w:tblLook w:val="04A0" w:firstRow="1" w:lastRow="0" w:firstColumn="1" w:lastColumn="0" w:noHBand="0" w:noVBand="1"/>
            </w:tblPr>
            <w:tblGrid>
              <w:gridCol w:w="451"/>
              <w:gridCol w:w="1069"/>
              <w:gridCol w:w="1307"/>
              <w:gridCol w:w="2602"/>
              <w:gridCol w:w="2423"/>
              <w:gridCol w:w="538"/>
            </w:tblGrid>
            <w:tr w:rsidR="00E97B82" w:rsidRPr="00E97B82" w:rsidTr="00E97B82">
              <w:trPr>
                <w:jc w:val="center"/>
              </w:trPr>
              <w:tc>
                <w:tcPr>
                  <w:tcW w:w="451" w:type="dxa"/>
                </w:tcPr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  <w:r w:rsidRPr="00E97B82">
                    <w:rPr>
                      <w:sz w:val="18"/>
                      <w:szCs w:val="18"/>
                    </w:rPr>
                    <w:t xml:space="preserve">№  </w:t>
                  </w:r>
                  <w:proofErr w:type="gramStart"/>
                  <w:r w:rsidRPr="00E97B82">
                    <w:rPr>
                      <w:sz w:val="18"/>
                      <w:szCs w:val="18"/>
                    </w:rPr>
                    <w:t>п</w:t>
                  </w:r>
                  <w:proofErr w:type="gramEnd"/>
                  <w:r w:rsidRPr="00E97B82">
                    <w:rPr>
                      <w:sz w:val="18"/>
                      <w:szCs w:val="18"/>
                    </w:rPr>
                    <w:t>/п</w:t>
                  </w:r>
                </w:p>
              </w:tc>
              <w:tc>
                <w:tcPr>
                  <w:tcW w:w="1069" w:type="dxa"/>
                  <w:tcBorders>
                    <w:bottom w:val="single" w:sz="4" w:space="0" w:color="auto"/>
                  </w:tcBorders>
                </w:tcPr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  <w:r w:rsidRPr="00E97B82">
                    <w:rPr>
                      <w:sz w:val="18"/>
                      <w:szCs w:val="18"/>
                    </w:rPr>
                    <w:t>ФИО</w:t>
                  </w:r>
                </w:p>
              </w:tc>
              <w:tc>
                <w:tcPr>
                  <w:tcW w:w="1307" w:type="dxa"/>
                </w:tcPr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  <w:r w:rsidRPr="00E97B82">
                    <w:rPr>
                      <w:sz w:val="18"/>
                      <w:szCs w:val="18"/>
                    </w:rPr>
                    <w:t>Предмет</w:t>
                  </w:r>
                </w:p>
              </w:tc>
              <w:tc>
                <w:tcPr>
                  <w:tcW w:w="2602" w:type="dxa"/>
                  <w:tcBorders>
                    <w:right w:val="single" w:sz="4" w:space="0" w:color="auto"/>
                  </w:tcBorders>
                </w:tcPr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  <w:r w:rsidRPr="00E97B82">
                    <w:rPr>
                      <w:sz w:val="18"/>
                      <w:szCs w:val="18"/>
                    </w:rPr>
                    <w:t>Тем</w:t>
                  </w:r>
                  <w:r w:rsidRPr="00E97B82">
                    <w:rPr>
                      <w:sz w:val="18"/>
                      <w:szCs w:val="18"/>
                    </w:rPr>
                    <w:cr/>
                    <w:t xml:space="preserve">  курсовой подготовки</w:t>
                  </w:r>
                </w:p>
              </w:tc>
              <w:tc>
                <w:tcPr>
                  <w:tcW w:w="2423" w:type="dxa"/>
                  <w:tcBorders>
                    <w:left w:val="single" w:sz="4" w:space="0" w:color="auto"/>
                  </w:tcBorders>
                </w:tcPr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  <w:r w:rsidRPr="00E97B82">
                    <w:rPr>
                      <w:sz w:val="18"/>
                      <w:szCs w:val="18"/>
                    </w:rPr>
                    <w:t>Организация, проводившая курсовую подготовку</w:t>
                  </w:r>
                </w:p>
              </w:tc>
              <w:tc>
                <w:tcPr>
                  <w:tcW w:w="538" w:type="dxa"/>
                </w:tcPr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  <w:proofErr w:type="gramStart"/>
                  <w:r w:rsidRPr="00E97B82">
                    <w:rPr>
                      <w:sz w:val="18"/>
                      <w:szCs w:val="18"/>
                    </w:rPr>
                    <w:t>К-во</w:t>
                  </w:r>
                  <w:proofErr w:type="gramEnd"/>
                  <w:r w:rsidRPr="00E97B82">
                    <w:rPr>
                      <w:sz w:val="18"/>
                      <w:szCs w:val="18"/>
                    </w:rPr>
                    <w:t xml:space="preserve"> ч </w:t>
                  </w:r>
                </w:p>
              </w:tc>
            </w:tr>
            <w:tr w:rsidR="00E97B82" w:rsidRPr="00E97B82" w:rsidTr="00E97B82">
              <w:trPr>
                <w:trHeight w:val="700"/>
                <w:jc w:val="center"/>
              </w:trPr>
              <w:tc>
                <w:tcPr>
                  <w:tcW w:w="451" w:type="dxa"/>
                </w:tcPr>
                <w:p w:rsidR="00E97B82" w:rsidRPr="00E97B82" w:rsidRDefault="00E97B82" w:rsidP="00E97B82">
                  <w:pPr>
                    <w:pStyle w:val="a7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69" w:type="dxa"/>
                </w:tcPr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E97B82">
                    <w:rPr>
                      <w:sz w:val="18"/>
                      <w:szCs w:val="18"/>
                    </w:rPr>
                    <w:t>Кровякова</w:t>
                  </w:r>
                  <w:proofErr w:type="spellEnd"/>
                  <w:r w:rsidRPr="00E97B82">
                    <w:rPr>
                      <w:sz w:val="18"/>
                      <w:szCs w:val="18"/>
                    </w:rPr>
                    <w:t xml:space="preserve"> Наталья Евгенье</w:t>
                  </w:r>
                  <w:r w:rsidRPr="00E97B82">
                    <w:rPr>
                      <w:sz w:val="18"/>
                      <w:szCs w:val="18"/>
                    </w:rPr>
                    <w:t>в</w:t>
                  </w:r>
                  <w:r w:rsidRPr="00E97B82">
                    <w:rPr>
                      <w:sz w:val="18"/>
                      <w:szCs w:val="18"/>
                    </w:rPr>
                    <w:t>на</w:t>
                  </w:r>
                </w:p>
              </w:tc>
              <w:tc>
                <w:tcPr>
                  <w:tcW w:w="1307" w:type="dxa"/>
                </w:tcPr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  <w:r w:rsidRPr="00E97B82">
                    <w:rPr>
                      <w:sz w:val="18"/>
                      <w:szCs w:val="18"/>
                    </w:rPr>
                    <w:t>История и обществозн</w:t>
                  </w:r>
                  <w:r w:rsidRPr="00E97B82">
                    <w:rPr>
                      <w:sz w:val="18"/>
                      <w:szCs w:val="18"/>
                    </w:rPr>
                    <w:t>а</w:t>
                  </w:r>
                  <w:r w:rsidRPr="00E97B82">
                    <w:rPr>
                      <w:sz w:val="18"/>
                      <w:szCs w:val="18"/>
                    </w:rPr>
                    <w:t>ние</w:t>
                  </w:r>
                </w:p>
              </w:tc>
              <w:tc>
                <w:tcPr>
                  <w:tcW w:w="2602" w:type="dxa"/>
                  <w:tcBorders>
                    <w:right w:val="single" w:sz="4" w:space="0" w:color="auto"/>
                  </w:tcBorders>
                </w:tcPr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"Совершенствование пр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о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цесса преподавания истории и о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б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ществознания в условиях ре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а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лизации ФГОС третьего пок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о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ления"</w:t>
                  </w:r>
                </w:p>
              </w:tc>
              <w:tc>
                <w:tcPr>
                  <w:tcW w:w="2423" w:type="dxa"/>
                  <w:tcBorders>
                    <w:left w:val="single" w:sz="4" w:space="0" w:color="auto"/>
                  </w:tcBorders>
                </w:tcPr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</w:p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  <w:r w:rsidRPr="00E97B82">
                    <w:rPr>
                      <w:sz w:val="18"/>
                      <w:szCs w:val="18"/>
                    </w:rPr>
                    <w:t>ООО «Академия образов</w:t>
                  </w:r>
                  <w:r w:rsidRPr="00E97B82">
                    <w:rPr>
                      <w:sz w:val="18"/>
                      <w:szCs w:val="18"/>
                    </w:rPr>
                    <w:t>а</w:t>
                  </w:r>
                  <w:r w:rsidRPr="00E97B82">
                    <w:rPr>
                      <w:sz w:val="18"/>
                      <w:szCs w:val="18"/>
                    </w:rPr>
                    <w:t xml:space="preserve">ния», г. Рязань </w:t>
                  </w:r>
                </w:p>
              </w:tc>
              <w:tc>
                <w:tcPr>
                  <w:tcW w:w="538" w:type="dxa"/>
                  <w:vAlign w:val="center"/>
                </w:tcPr>
                <w:p w:rsidR="00E97B82" w:rsidRPr="00E97B82" w:rsidRDefault="00E97B82" w:rsidP="002E2FE6">
                  <w:pPr>
                    <w:jc w:val="center"/>
                    <w:rPr>
                      <w:sz w:val="18"/>
                      <w:szCs w:val="18"/>
                    </w:rPr>
                  </w:pPr>
                  <w:r w:rsidRPr="00E97B82">
                    <w:rPr>
                      <w:sz w:val="18"/>
                      <w:szCs w:val="18"/>
                    </w:rPr>
                    <w:t>72</w:t>
                  </w:r>
                </w:p>
              </w:tc>
            </w:tr>
            <w:tr w:rsidR="00E97B82" w:rsidRPr="00E97B82" w:rsidTr="00E97B82">
              <w:trPr>
                <w:trHeight w:val="700"/>
                <w:jc w:val="center"/>
              </w:trPr>
              <w:tc>
                <w:tcPr>
                  <w:tcW w:w="451" w:type="dxa"/>
                </w:tcPr>
                <w:p w:rsidR="00E97B82" w:rsidRPr="00E97B82" w:rsidRDefault="00E97B82" w:rsidP="00E97B82">
                  <w:pPr>
                    <w:pStyle w:val="a7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69" w:type="dxa"/>
                </w:tcPr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E97B82">
                    <w:rPr>
                      <w:sz w:val="18"/>
                      <w:szCs w:val="18"/>
                    </w:rPr>
                    <w:t>Космынин</w:t>
                  </w:r>
                  <w:proofErr w:type="spellEnd"/>
                  <w:r w:rsidRPr="00E97B82">
                    <w:rPr>
                      <w:sz w:val="18"/>
                      <w:szCs w:val="18"/>
                    </w:rPr>
                    <w:t xml:space="preserve"> Сергей Анатоль</w:t>
                  </w:r>
                  <w:r w:rsidRPr="00E97B82">
                    <w:rPr>
                      <w:sz w:val="18"/>
                      <w:szCs w:val="18"/>
                    </w:rPr>
                    <w:t>е</w:t>
                  </w:r>
                  <w:r w:rsidRPr="00E97B82">
                    <w:rPr>
                      <w:sz w:val="18"/>
                      <w:szCs w:val="18"/>
                    </w:rPr>
                    <w:t xml:space="preserve">вич </w:t>
                  </w:r>
                </w:p>
              </w:tc>
              <w:tc>
                <w:tcPr>
                  <w:tcW w:w="1307" w:type="dxa"/>
                </w:tcPr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  <w:r w:rsidRPr="00E97B82">
                    <w:rPr>
                      <w:sz w:val="18"/>
                      <w:szCs w:val="18"/>
                    </w:rPr>
                    <w:t>Руководитель</w:t>
                  </w:r>
                </w:p>
              </w:tc>
              <w:tc>
                <w:tcPr>
                  <w:tcW w:w="2602" w:type="dxa"/>
                  <w:tcBorders>
                    <w:right w:val="single" w:sz="4" w:space="0" w:color="auto"/>
                  </w:tcBorders>
                </w:tcPr>
                <w:p w:rsidR="00E97B82" w:rsidRPr="00E97B82" w:rsidRDefault="00E97B82" w:rsidP="002E2FE6">
                  <w:pPr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</w:pP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«Менеджер в образовании»</w:t>
                  </w:r>
                </w:p>
              </w:tc>
              <w:tc>
                <w:tcPr>
                  <w:tcW w:w="2423" w:type="dxa"/>
                  <w:tcBorders>
                    <w:left w:val="single" w:sz="4" w:space="0" w:color="auto"/>
                  </w:tcBorders>
                </w:tcPr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</w:p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  <w:r w:rsidRPr="00E97B82">
                    <w:rPr>
                      <w:sz w:val="18"/>
                      <w:szCs w:val="18"/>
                    </w:rPr>
                    <w:t>ООО «Академия образов</w:t>
                  </w:r>
                  <w:r w:rsidRPr="00E97B82">
                    <w:rPr>
                      <w:sz w:val="18"/>
                      <w:szCs w:val="18"/>
                    </w:rPr>
                    <w:t>а</w:t>
                  </w:r>
                  <w:r w:rsidRPr="00E97B82">
                    <w:rPr>
                      <w:sz w:val="18"/>
                      <w:szCs w:val="18"/>
                    </w:rPr>
                    <w:t xml:space="preserve">ния», г. Рязань </w:t>
                  </w:r>
                </w:p>
              </w:tc>
              <w:tc>
                <w:tcPr>
                  <w:tcW w:w="538" w:type="dxa"/>
                  <w:vAlign w:val="center"/>
                </w:tcPr>
                <w:p w:rsidR="00E97B82" w:rsidRPr="00E97B82" w:rsidRDefault="00E97B82" w:rsidP="002E2FE6">
                  <w:pPr>
                    <w:jc w:val="center"/>
                    <w:rPr>
                      <w:sz w:val="18"/>
                      <w:szCs w:val="18"/>
                    </w:rPr>
                  </w:pPr>
                  <w:r w:rsidRPr="00E97B82">
                    <w:rPr>
                      <w:sz w:val="18"/>
                      <w:szCs w:val="18"/>
                    </w:rPr>
                    <w:t>144</w:t>
                  </w:r>
                </w:p>
              </w:tc>
            </w:tr>
            <w:tr w:rsidR="00E97B82" w:rsidRPr="00E97B82" w:rsidTr="00E97B82">
              <w:trPr>
                <w:trHeight w:val="668"/>
                <w:jc w:val="center"/>
              </w:trPr>
              <w:tc>
                <w:tcPr>
                  <w:tcW w:w="451" w:type="dxa"/>
                  <w:vMerge w:val="restart"/>
                </w:tcPr>
                <w:p w:rsidR="00E97B82" w:rsidRPr="00E97B82" w:rsidRDefault="00E97B82" w:rsidP="00E97B82">
                  <w:pPr>
                    <w:pStyle w:val="a7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69" w:type="dxa"/>
                  <w:vMerge w:val="restart"/>
                </w:tcPr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E97B82">
                    <w:rPr>
                      <w:sz w:val="18"/>
                      <w:szCs w:val="18"/>
                    </w:rPr>
                    <w:t>Ликучева</w:t>
                  </w:r>
                  <w:proofErr w:type="spellEnd"/>
                  <w:r w:rsidRPr="00E97B82">
                    <w:rPr>
                      <w:sz w:val="18"/>
                      <w:szCs w:val="18"/>
                    </w:rPr>
                    <w:t xml:space="preserve"> Вера Е</w:t>
                  </w:r>
                  <w:r w:rsidRPr="00E97B82">
                    <w:rPr>
                      <w:sz w:val="18"/>
                      <w:szCs w:val="18"/>
                    </w:rPr>
                    <w:t>в</w:t>
                  </w:r>
                  <w:r w:rsidRPr="00E97B82">
                    <w:rPr>
                      <w:sz w:val="18"/>
                      <w:szCs w:val="18"/>
                    </w:rPr>
                    <w:t>геньевна</w:t>
                  </w:r>
                </w:p>
              </w:tc>
              <w:tc>
                <w:tcPr>
                  <w:tcW w:w="1307" w:type="dxa"/>
                  <w:tcBorders>
                    <w:bottom w:val="single" w:sz="4" w:space="0" w:color="auto"/>
                  </w:tcBorders>
                </w:tcPr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  <w:r w:rsidRPr="00E97B82">
                    <w:rPr>
                      <w:sz w:val="18"/>
                      <w:szCs w:val="18"/>
                    </w:rPr>
                    <w:t>Руководитель (заместитель)</w:t>
                  </w:r>
                </w:p>
              </w:tc>
              <w:tc>
                <w:tcPr>
                  <w:tcW w:w="2602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E97B82" w:rsidRPr="00E97B82" w:rsidRDefault="00E97B82" w:rsidP="002E2FE6">
                  <w:pPr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</w:pP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«Менеджер в образовании»</w:t>
                  </w:r>
                </w:p>
              </w:tc>
              <w:tc>
                <w:tcPr>
                  <w:tcW w:w="2423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  <w:r w:rsidRPr="00E97B82">
                    <w:rPr>
                      <w:sz w:val="18"/>
                      <w:szCs w:val="18"/>
                    </w:rPr>
                    <w:t>ООО «Академия образов</w:t>
                  </w:r>
                  <w:r w:rsidRPr="00E97B82">
                    <w:rPr>
                      <w:sz w:val="18"/>
                      <w:szCs w:val="18"/>
                    </w:rPr>
                    <w:t>а</w:t>
                  </w:r>
                  <w:r w:rsidRPr="00E97B82">
                    <w:rPr>
                      <w:sz w:val="18"/>
                      <w:szCs w:val="18"/>
                    </w:rPr>
                    <w:t xml:space="preserve">ния», г. Рязань </w:t>
                  </w:r>
                </w:p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38" w:type="dxa"/>
                  <w:tcBorders>
                    <w:bottom w:val="single" w:sz="4" w:space="0" w:color="auto"/>
                  </w:tcBorders>
                  <w:vAlign w:val="center"/>
                </w:tcPr>
                <w:p w:rsidR="00E97B82" w:rsidRPr="00E97B82" w:rsidRDefault="00E97B82" w:rsidP="002E2FE6">
                  <w:pPr>
                    <w:jc w:val="center"/>
                    <w:rPr>
                      <w:sz w:val="18"/>
                      <w:szCs w:val="18"/>
                    </w:rPr>
                  </w:pPr>
                  <w:r w:rsidRPr="00E97B82">
                    <w:rPr>
                      <w:sz w:val="18"/>
                      <w:szCs w:val="18"/>
                    </w:rPr>
                    <w:t>144</w:t>
                  </w:r>
                </w:p>
              </w:tc>
            </w:tr>
            <w:tr w:rsidR="00E97B82" w:rsidRPr="00E97B82" w:rsidTr="00E97B82">
              <w:trPr>
                <w:trHeight w:val="388"/>
                <w:jc w:val="center"/>
              </w:trPr>
              <w:tc>
                <w:tcPr>
                  <w:tcW w:w="451" w:type="dxa"/>
                  <w:vMerge/>
                </w:tcPr>
                <w:p w:rsidR="00E97B82" w:rsidRPr="00E97B82" w:rsidRDefault="00E97B82" w:rsidP="00E97B82">
                  <w:pPr>
                    <w:pStyle w:val="a7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69" w:type="dxa"/>
                  <w:vMerge/>
                </w:tcPr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307" w:type="dxa"/>
                  <w:tcBorders>
                    <w:top w:val="single" w:sz="4" w:space="0" w:color="auto"/>
                  </w:tcBorders>
                </w:tcPr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  <w:r w:rsidRPr="00E97B82">
                    <w:rPr>
                      <w:sz w:val="18"/>
                      <w:szCs w:val="18"/>
                    </w:rPr>
                    <w:t>Учитель ге</w:t>
                  </w:r>
                  <w:r w:rsidRPr="00E97B82">
                    <w:rPr>
                      <w:sz w:val="18"/>
                      <w:szCs w:val="18"/>
                    </w:rPr>
                    <w:t>о</w:t>
                  </w:r>
                  <w:r w:rsidRPr="00E97B82">
                    <w:rPr>
                      <w:sz w:val="18"/>
                      <w:szCs w:val="18"/>
                    </w:rPr>
                    <w:t>графии</w:t>
                  </w:r>
                </w:p>
              </w:tc>
              <w:tc>
                <w:tcPr>
                  <w:tcW w:w="2602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E97B82" w:rsidRPr="00E97B82" w:rsidRDefault="00E97B82" w:rsidP="002E2FE6">
                  <w:pPr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</w:pP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«Актуальные вопросы мет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о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дики преподавания ге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о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графии в условиях реал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и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зации ФГОС третьего п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о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коления»</w:t>
                  </w:r>
                </w:p>
              </w:tc>
              <w:tc>
                <w:tcPr>
                  <w:tcW w:w="2423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  <w:r w:rsidRPr="00E97B82">
                    <w:rPr>
                      <w:sz w:val="18"/>
                      <w:szCs w:val="18"/>
                    </w:rPr>
                    <w:t>ООО «Лидер специал</w:t>
                  </w:r>
                  <w:r w:rsidRPr="00E97B82">
                    <w:rPr>
                      <w:sz w:val="18"/>
                      <w:szCs w:val="18"/>
                    </w:rPr>
                    <w:t>и</w:t>
                  </w:r>
                  <w:r w:rsidRPr="00E97B82">
                    <w:rPr>
                      <w:sz w:val="18"/>
                      <w:szCs w:val="18"/>
                    </w:rPr>
                    <w:t>стов» г. Санкт-Петербург</w:t>
                  </w:r>
                </w:p>
              </w:tc>
              <w:tc>
                <w:tcPr>
                  <w:tcW w:w="538" w:type="dxa"/>
                  <w:tcBorders>
                    <w:top w:val="single" w:sz="4" w:space="0" w:color="auto"/>
                  </w:tcBorders>
                  <w:vAlign w:val="center"/>
                </w:tcPr>
                <w:p w:rsidR="00E97B82" w:rsidRPr="00E97B82" w:rsidRDefault="00E97B82" w:rsidP="002E2FE6">
                  <w:pPr>
                    <w:jc w:val="center"/>
                    <w:rPr>
                      <w:sz w:val="18"/>
                      <w:szCs w:val="18"/>
                    </w:rPr>
                  </w:pPr>
                  <w:r w:rsidRPr="00E97B82">
                    <w:rPr>
                      <w:sz w:val="18"/>
                      <w:szCs w:val="18"/>
                    </w:rPr>
                    <w:t>72</w:t>
                  </w:r>
                </w:p>
              </w:tc>
            </w:tr>
            <w:tr w:rsidR="00E97B82" w:rsidRPr="00E97B82" w:rsidTr="00E97B82">
              <w:trPr>
                <w:trHeight w:val="840"/>
                <w:jc w:val="center"/>
              </w:trPr>
              <w:tc>
                <w:tcPr>
                  <w:tcW w:w="451" w:type="dxa"/>
                  <w:vMerge w:val="restart"/>
                </w:tcPr>
                <w:p w:rsidR="00E97B82" w:rsidRPr="00E97B82" w:rsidRDefault="00E97B82" w:rsidP="00E97B82">
                  <w:pPr>
                    <w:pStyle w:val="a7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69" w:type="dxa"/>
                  <w:vMerge w:val="restart"/>
                </w:tcPr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E97B82">
                    <w:rPr>
                      <w:sz w:val="18"/>
                      <w:szCs w:val="18"/>
                    </w:rPr>
                    <w:t>Борябина</w:t>
                  </w:r>
                  <w:proofErr w:type="spellEnd"/>
                  <w:r w:rsidRPr="00E97B82">
                    <w:rPr>
                      <w:sz w:val="18"/>
                      <w:szCs w:val="18"/>
                    </w:rPr>
                    <w:t xml:space="preserve"> Марина Алекса</w:t>
                  </w:r>
                  <w:r w:rsidRPr="00E97B82">
                    <w:rPr>
                      <w:sz w:val="18"/>
                      <w:szCs w:val="18"/>
                    </w:rPr>
                    <w:t>н</w:t>
                  </w:r>
                  <w:r w:rsidRPr="00E97B82">
                    <w:rPr>
                      <w:sz w:val="18"/>
                      <w:szCs w:val="18"/>
                    </w:rPr>
                    <w:t>дровна</w:t>
                  </w:r>
                </w:p>
              </w:tc>
              <w:tc>
                <w:tcPr>
                  <w:tcW w:w="1307" w:type="dxa"/>
                  <w:tcBorders>
                    <w:bottom w:val="single" w:sz="4" w:space="0" w:color="auto"/>
                  </w:tcBorders>
                </w:tcPr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  <w:r w:rsidRPr="00E97B82">
                    <w:rPr>
                      <w:sz w:val="18"/>
                      <w:szCs w:val="18"/>
                    </w:rPr>
                    <w:t>Руководитель (заместитель)</w:t>
                  </w:r>
                </w:p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602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E97B82" w:rsidRPr="00E97B82" w:rsidRDefault="00E97B82" w:rsidP="002E2FE6">
                  <w:pPr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</w:pP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«Менеджер в образовании»</w:t>
                  </w:r>
                </w:p>
              </w:tc>
              <w:tc>
                <w:tcPr>
                  <w:tcW w:w="2423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  <w:r w:rsidRPr="00E97B82">
                    <w:rPr>
                      <w:sz w:val="18"/>
                      <w:szCs w:val="18"/>
                    </w:rPr>
                    <w:t>ООО «Академия образов</w:t>
                  </w:r>
                  <w:r w:rsidRPr="00E97B82">
                    <w:rPr>
                      <w:sz w:val="18"/>
                      <w:szCs w:val="18"/>
                    </w:rPr>
                    <w:t>а</w:t>
                  </w:r>
                  <w:r w:rsidRPr="00E97B82">
                    <w:rPr>
                      <w:sz w:val="18"/>
                      <w:szCs w:val="18"/>
                    </w:rPr>
                    <w:t xml:space="preserve">ния», г. Рязань </w:t>
                  </w:r>
                </w:p>
              </w:tc>
              <w:tc>
                <w:tcPr>
                  <w:tcW w:w="538" w:type="dxa"/>
                  <w:tcBorders>
                    <w:bottom w:val="single" w:sz="4" w:space="0" w:color="auto"/>
                  </w:tcBorders>
                  <w:vAlign w:val="center"/>
                </w:tcPr>
                <w:p w:rsidR="00E97B82" w:rsidRPr="00E97B82" w:rsidRDefault="00E97B82" w:rsidP="002E2FE6">
                  <w:pPr>
                    <w:jc w:val="center"/>
                    <w:rPr>
                      <w:sz w:val="18"/>
                      <w:szCs w:val="18"/>
                    </w:rPr>
                  </w:pPr>
                  <w:r w:rsidRPr="00E97B82">
                    <w:rPr>
                      <w:sz w:val="18"/>
                      <w:szCs w:val="18"/>
                    </w:rPr>
                    <w:t>144</w:t>
                  </w:r>
                </w:p>
              </w:tc>
            </w:tr>
            <w:tr w:rsidR="00E97B82" w:rsidRPr="00E97B82" w:rsidTr="00E97B82">
              <w:trPr>
                <w:trHeight w:val="531"/>
                <w:jc w:val="center"/>
              </w:trPr>
              <w:tc>
                <w:tcPr>
                  <w:tcW w:w="451" w:type="dxa"/>
                  <w:vMerge/>
                </w:tcPr>
                <w:p w:rsidR="00E97B82" w:rsidRPr="00E97B82" w:rsidRDefault="00E97B82" w:rsidP="00E97B82">
                  <w:pPr>
                    <w:pStyle w:val="a7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69" w:type="dxa"/>
                  <w:vMerge/>
                </w:tcPr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307" w:type="dxa"/>
                  <w:tcBorders>
                    <w:top w:val="single" w:sz="4" w:space="0" w:color="auto"/>
                  </w:tcBorders>
                </w:tcPr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  <w:r w:rsidRPr="00E97B82">
                    <w:rPr>
                      <w:sz w:val="18"/>
                      <w:szCs w:val="18"/>
                    </w:rPr>
                    <w:t>Учитель начальных классов</w:t>
                  </w:r>
                </w:p>
              </w:tc>
              <w:tc>
                <w:tcPr>
                  <w:tcW w:w="2602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E97B82" w:rsidRPr="00E97B82" w:rsidRDefault="00E97B82" w:rsidP="002E2FE6">
                  <w:pPr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</w:pP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«Методика организации обр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а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зовательного процесса для обучающихся инвалидов и лиц с ОВЗ в ОО»</w:t>
                  </w:r>
                </w:p>
              </w:tc>
              <w:tc>
                <w:tcPr>
                  <w:tcW w:w="2423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  <w:r w:rsidRPr="00E97B82">
                    <w:rPr>
                      <w:sz w:val="18"/>
                      <w:szCs w:val="18"/>
                    </w:rPr>
                    <w:t>ООО «Лидер специал</w:t>
                  </w:r>
                  <w:r w:rsidRPr="00E97B82">
                    <w:rPr>
                      <w:sz w:val="18"/>
                      <w:szCs w:val="18"/>
                    </w:rPr>
                    <w:t>и</w:t>
                  </w:r>
                  <w:r w:rsidRPr="00E97B82">
                    <w:rPr>
                      <w:sz w:val="18"/>
                      <w:szCs w:val="18"/>
                    </w:rPr>
                    <w:t>стов» г. Санкт-Петербург</w:t>
                  </w:r>
                </w:p>
              </w:tc>
              <w:tc>
                <w:tcPr>
                  <w:tcW w:w="538" w:type="dxa"/>
                  <w:tcBorders>
                    <w:top w:val="single" w:sz="4" w:space="0" w:color="auto"/>
                  </w:tcBorders>
                  <w:vAlign w:val="center"/>
                </w:tcPr>
                <w:p w:rsidR="00E97B82" w:rsidRPr="00E97B82" w:rsidRDefault="00E97B82" w:rsidP="002E2FE6">
                  <w:pPr>
                    <w:jc w:val="center"/>
                    <w:rPr>
                      <w:sz w:val="18"/>
                      <w:szCs w:val="18"/>
                    </w:rPr>
                  </w:pPr>
                  <w:r w:rsidRPr="00E97B82">
                    <w:rPr>
                      <w:sz w:val="18"/>
                      <w:szCs w:val="18"/>
                    </w:rPr>
                    <w:t>72</w:t>
                  </w:r>
                </w:p>
              </w:tc>
            </w:tr>
            <w:tr w:rsidR="00E97B82" w:rsidRPr="00E97B82" w:rsidTr="00E97B82">
              <w:trPr>
                <w:trHeight w:val="700"/>
                <w:jc w:val="center"/>
              </w:trPr>
              <w:tc>
                <w:tcPr>
                  <w:tcW w:w="451" w:type="dxa"/>
                </w:tcPr>
                <w:p w:rsidR="00E97B82" w:rsidRPr="00E97B82" w:rsidRDefault="00E97B82" w:rsidP="00E97B82">
                  <w:pPr>
                    <w:pStyle w:val="a7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69" w:type="dxa"/>
                </w:tcPr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  <w:r w:rsidRPr="00E97B82">
                    <w:rPr>
                      <w:sz w:val="18"/>
                      <w:szCs w:val="18"/>
                    </w:rPr>
                    <w:t>Атаманова Марина Николае</w:t>
                  </w:r>
                  <w:r w:rsidRPr="00E97B82">
                    <w:rPr>
                      <w:sz w:val="18"/>
                      <w:szCs w:val="18"/>
                    </w:rPr>
                    <w:t>в</w:t>
                  </w:r>
                  <w:r w:rsidRPr="00E97B82">
                    <w:rPr>
                      <w:sz w:val="18"/>
                      <w:szCs w:val="18"/>
                    </w:rPr>
                    <w:t>на</w:t>
                  </w:r>
                </w:p>
              </w:tc>
              <w:tc>
                <w:tcPr>
                  <w:tcW w:w="1307" w:type="dxa"/>
                </w:tcPr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  <w:r w:rsidRPr="00E97B82">
                    <w:rPr>
                      <w:sz w:val="18"/>
                      <w:szCs w:val="18"/>
                    </w:rPr>
                    <w:t>Биология</w:t>
                  </w:r>
                </w:p>
              </w:tc>
              <w:tc>
                <w:tcPr>
                  <w:tcW w:w="2602" w:type="dxa"/>
                  <w:tcBorders>
                    <w:right w:val="single" w:sz="4" w:space="0" w:color="auto"/>
                  </w:tcBorders>
                </w:tcPr>
                <w:p w:rsidR="00E97B82" w:rsidRPr="00E97B82" w:rsidRDefault="00E97B82" w:rsidP="002E2FE6">
                  <w:pPr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</w:pP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Моделирование организац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и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онно-педагогического сопр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о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вождения функци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о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нирования Центра «Точка роста» на о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с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нове ресурсов учебного пре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д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мета «Биол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о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гия»</w:t>
                  </w:r>
                </w:p>
              </w:tc>
              <w:tc>
                <w:tcPr>
                  <w:tcW w:w="2423" w:type="dxa"/>
                  <w:tcBorders>
                    <w:left w:val="single" w:sz="4" w:space="0" w:color="auto"/>
                  </w:tcBorders>
                </w:tcPr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  <w:r w:rsidRPr="00E97B82">
                    <w:rPr>
                      <w:sz w:val="18"/>
                      <w:szCs w:val="18"/>
                    </w:rPr>
                    <w:t>АНО ДПО «Уральская ак</w:t>
                  </w:r>
                  <w:r w:rsidRPr="00E97B82">
                    <w:rPr>
                      <w:sz w:val="18"/>
                      <w:szCs w:val="18"/>
                    </w:rPr>
                    <w:t>а</w:t>
                  </w:r>
                  <w:r w:rsidRPr="00E97B82">
                    <w:rPr>
                      <w:sz w:val="18"/>
                      <w:szCs w:val="18"/>
                    </w:rPr>
                    <w:t>демия комплексной бе</w:t>
                  </w:r>
                  <w:r w:rsidRPr="00E97B82">
                    <w:rPr>
                      <w:sz w:val="18"/>
                      <w:szCs w:val="18"/>
                    </w:rPr>
                    <w:t>з</w:t>
                  </w:r>
                  <w:r w:rsidRPr="00E97B82">
                    <w:rPr>
                      <w:sz w:val="18"/>
                      <w:szCs w:val="18"/>
                    </w:rPr>
                    <w:t>опасности стратегических исследований», г. Чел</w:t>
                  </w:r>
                  <w:r w:rsidRPr="00E97B82">
                    <w:rPr>
                      <w:sz w:val="18"/>
                      <w:szCs w:val="18"/>
                    </w:rPr>
                    <w:t>я</w:t>
                  </w:r>
                  <w:r w:rsidRPr="00E97B82">
                    <w:rPr>
                      <w:sz w:val="18"/>
                      <w:szCs w:val="18"/>
                    </w:rPr>
                    <w:t>бинск</w:t>
                  </w:r>
                </w:p>
              </w:tc>
              <w:tc>
                <w:tcPr>
                  <w:tcW w:w="538" w:type="dxa"/>
                  <w:vAlign w:val="center"/>
                </w:tcPr>
                <w:p w:rsidR="00E97B82" w:rsidRPr="00E97B82" w:rsidRDefault="00E97B82" w:rsidP="002E2FE6">
                  <w:pPr>
                    <w:jc w:val="center"/>
                    <w:rPr>
                      <w:sz w:val="18"/>
                      <w:szCs w:val="18"/>
                    </w:rPr>
                  </w:pPr>
                  <w:r w:rsidRPr="00E97B82">
                    <w:rPr>
                      <w:sz w:val="18"/>
                      <w:szCs w:val="18"/>
                    </w:rPr>
                    <w:t>36</w:t>
                  </w:r>
                </w:p>
              </w:tc>
            </w:tr>
            <w:tr w:rsidR="00E97B82" w:rsidRPr="00E97B82" w:rsidTr="00E97B82">
              <w:trPr>
                <w:trHeight w:val="700"/>
                <w:jc w:val="center"/>
              </w:trPr>
              <w:tc>
                <w:tcPr>
                  <w:tcW w:w="451" w:type="dxa"/>
                </w:tcPr>
                <w:p w:rsidR="00E97B82" w:rsidRPr="00E97B82" w:rsidRDefault="00E97B82" w:rsidP="00E97B82">
                  <w:pPr>
                    <w:pStyle w:val="a7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69" w:type="dxa"/>
                </w:tcPr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E97B82">
                    <w:rPr>
                      <w:sz w:val="18"/>
                      <w:szCs w:val="18"/>
                    </w:rPr>
                    <w:t>Гунякина</w:t>
                  </w:r>
                  <w:proofErr w:type="spellEnd"/>
                  <w:r w:rsidRPr="00E97B82">
                    <w:rPr>
                      <w:sz w:val="18"/>
                      <w:szCs w:val="18"/>
                    </w:rPr>
                    <w:t xml:space="preserve"> Любовь Викторо</w:t>
                  </w:r>
                  <w:r w:rsidRPr="00E97B82">
                    <w:rPr>
                      <w:sz w:val="18"/>
                      <w:szCs w:val="18"/>
                    </w:rPr>
                    <w:t>в</w:t>
                  </w:r>
                  <w:r w:rsidRPr="00E97B82">
                    <w:rPr>
                      <w:sz w:val="18"/>
                      <w:szCs w:val="18"/>
                    </w:rPr>
                    <w:t>на</w:t>
                  </w:r>
                </w:p>
              </w:tc>
              <w:tc>
                <w:tcPr>
                  <w:tcW w:w="1307" w:type="dxa"/>
                </w:tcPr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  <w:r w:rsidRPr="00E97B82">
                    <w:rPr>
                      <w:sz w:val="18"/>
                      <w:szCs w:val="18"/>
                    </w:rPr>
                    <w:t>Физика</w:t>
                  </w:r>
                </w:p>
              </w:tc>
              <w:tc>
                <w:tcPr>
                  <w:tcW w:w="2602" w:type="dxa"/>
                  <w:tcBorders>
                    <w:right w:val="single" w:sz="4" w:space="0" w:color="auto"/>
                  </w:tcBorders>
                </w:tcPr>
                <w:p w:rsidR="00E97B82" w:rsidRPr="00E97B82" w:rsidRDefault="00E97B82" w:rsidP="002E2FE6">
                  <w:pPr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</w:pP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Моделирование организац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и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онно-педагогического сопр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о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вождения функци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о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нирования Центра «Точка роста» на о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с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нове ресурсов учебного пре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д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мета «Физ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и</w:t>
                  </w:r>
                  <w:r w:rsidRPr="00E97B82">
                    <w:rPr>
                      <w:color w:val="000000"/>
                      <w:sz w:val="18"/>
                      <w:szCs w:val="18"/>
                      <w:shd w:val="clear" w:color="auto" w:fill="FFFFFF"/>
                    </w:rPr>
                    <w:t>ка»</w:t>
                  </w:r>
                </w:p>
              </w:tc>
              <w:tc>
                <w:tcPr>
                  <w:tcW w:w="2423" w:type="dxa"/>
                  <w:tcBorders>
                    <w:left w:val="single" w:sz="4" w:space="0" w:color="auto"/>
                  </w:tcBorders>
                </w:tcPr>
                <w:p w:rsidR="00E97B82" w:rsidRPr="00E97B82" w:rsidRDefault="00E97B82" w:rsidP="002E2FE6">
                  <w:pPr>
                    <w:rPr>
                      <w:sz w:val="18"/>
                      <w:szCs w:val="18"/>
                    </w:rPr>
                  </w:pPr>
                  <w:r w:rsidRPr="00E97B82">
                    <w:rPr>
                      <w:sz w:val="18"/>
                      <w:szCs w:val="18"/>
                    </w:rPr>
                    <w:t>АНО ДПО «Уральская ак</w:t>
                  </w:r>
                  <w:r w:rsidRPr="00E97B82">
                    <w:rPr>
                      <w:sz w:val="18"/>
                      <w:szCs w:val="18"/>
                    </w:rPr>
                    <w:t>а</w:t>
                  </w:r>
                  <w:r w:rsidRPr="00E97B82">
                    <w:rPr>
                      <w:sz w:val="18"/>
                      <w:szCs w:val="18"/>
                    </w:rPr>
                    <w:t>демия комплексной бе</w:t>
                  </w:r>
                  <w:r w:rsidRPr="00E97B82">
                    <w:rPr>
                      <w:sz w:val="18"/>
                      <w:szCs w:val="18"/>
                    </w:rPr>
                    <w:t>з</w:t>
                  </w:r>
                  <w:r w:rsidRPr="00E97B82">
                    <w:rPr>
                      <w:sz w:val="18"/>
                      <w:szCs w:val="18"/>
                    </w:rPr>
                    <w:t>опасности стратегических исследований», г. Чел</w:t>
                  </w:r>
                  <w:r w:rsidRPr="00E97B82">
                    <w:rPr>
                      <w:sz w:val="18"/>
                      <w:szCs w:val="18"/>
                    </w:rPr>
                    <w:t>я</w:t>
                  </w:r>
                  <w:r w:rsidRPr="00E97B82">
                    <w:rPr>
                      <w:sz w:val="18"/>
                      <w:szCs w:val="18"/>
                    </w:rPr>
                    <w:t>бинск</w:t>
                  </w:r>
                </w:p>
              </w:tc>
              <w:tc>
                <w:tcPr>
                  <w:tcW w:w="538" w:type="dxa"/>
                  <w:vAlign w:val="center"/>
                </w:tcPr>
                <w:p w:rsidR="00E97B82" w:rsidRPr="00E97B82" w:rsidRDefault="00E97B82" w:rsidP="002E2FE6">
                  <w:pPr>
                    <w:jc w:val="center"/>
                    <w:rPr>
                      <w:sz w:val="18"/>
                      <w:szCs w:val="18"/>
                    </w:rPr>
                  </w:pPr>
                  <w:r w:rsidRPr="00E97B82">
                    <w:rPr>
                      <w:sz w:val="18"/>
                      <w:szCs w:val="18"/>
                    </w:rPr>
                    <w:t>36</w:t>
                  </w:r>
                </w:p>
              </w:tc>
            </w:tr>
          </w:tbl>
          <w:p w:rsidR="005B60B7" w:rsidRDefault="005B60B7" w:rsidP="00DD22ED">
            <w:pPr>
              <w:ind w:firstLine="415"/>
              <w:jc w:val="center"/>
            </w:pPr>
          </w:p>
          <w:p w:rsidR="00E97B82" w:rsidRDefault="00E97B82" w:rsidP="00DD22ED">
            <w:pPr>
              <w:ind w:firstLine="415"/>
              <w:jc w:val="center"/>
            </w:pPr>
          </w:p>
          <w:p w:rsidR="00E97B82" w:rsidRDefault="00E97B82" w:rsidP="00DD22ED">
            <w:pPr>
              <w:ind w:firstLine="415"/>
              <w:jc w:val="center"/>
            </w:pPr>
          </w:p>
          <w:p w:rsidR="00E97B82" w:rsidRDefault="00E97B82" w:rsidP="00DD22ED">
            <w:pPr>
              <w:ind w:firstLine="415"/>
              <w:jc w:val="center"/>
            </w:pPr>
          </w:p>
          <w:p w:rsidR="00E97B82" w:rsidRDefault="00E97B82" w:rsidP="00DD22ED">
            <w:pPr>
              <w:ind w:firstLine="415"/>
              <w:jc w:val="center"/>
            </w:pPr>
          </w:p>
          <w:p w:rsidR="00E97B82" w:rsidRDefault="00E97B82" w:rsidP="00DD22ED">
            <w:pPr>
              <w:ind w:firstLine="415"/>
              <w:jc w:val="center"/>
            </w:pPr>
          </w:p>
          <w:p w:rsidR="00E97B82" w:rsidRDefault="00E97B82" w:rsidP="00DD22ED">
            <w:pPr>
              <w:ind w:firstLine="415"/>
              <w:jc w:val="center"/>
            </w:pPr>
          </w:p>
          <w:p w:rsidR="00E97B82" w:rsidRDefault="00E97B82" w:rsidP="00DD22ED">
            <w:pPr>
              <w:ind w:firstLine="415"/>
              <w:jc w:val="center"/>
            </w:pPr>
          </w:p>
          <w:p w:rsidR="00E97B82" w:rsidRDefault="00E97B82" w:rsidP="00DD22ED">
            <w:pPr>
              <w:ind w:firstLine="415"/>
              <w:jc w:val="center"/>
            </w:pPr>
          </w:p>
          <w:p w:rsidR="00735E65" w:rsidRPr="005E55F6" w:rsidRDefault="00735E65" w:rsidP="00DD22ED">
            <w:pPr>
              <w:ind w:firstLine="415"/>
              <w:jc w:val="center"/>
            </w:pPr>
            <w:r w:rsidRPr="005E55F6">
              <w:t>Структура школьной методической службы.</w:t>
            </w:r>
          </w:p>
          <w:p w:rsidR="00735E65" w:rsidRPr="005E55F6" w:rsidRDefault="00BE46B2" w:rsidP="00A51281">
            <w:pPr>
              <w:ind w:firstLine="415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2" o:spid="_x0000_s1040" type="#_x0000_t202" style="position:absolute;left:0;text-align:left;margin-left:212.75pt;margin-top:5.05pt;width:83.75pt;height:27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">
                  <v:textbox>
                    <w:txbxContent>
                      <w:p w:rsidR="002E2FE6" w:rsidRPr="00BD56D7" w:rsidRDefault="002E2FE6" w:rsidP="0044181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D56D7">
                          <w:rPr>
                            <w:sz w:val="18"/>
                            <w:szCs w:val="18"/>
                          </w:rPr>
                          <w:t>Педагогический совет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271" o:spid="_x0000_s1027" type="#_x0000_t202" style="position:absolute;left:0;text-align:left;margin-left:65.75pt;margin-top:5.05pt;width:117pt;height:31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">
                  <v:textbox>
                    <w:txbxContent>
                      <w:p w:rsidR="002E2FE6" w:rsidRPr="00BD56D7" w:rsidRDefault="002E2FE6" w:rsidP="0044181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D56D7">
                          <w:rPr>
                            <w:sz w:val="18"/>
                            <w:szCs w:val="18"/>
                          </w:rPr>
                          <w:t>Директор.</w:t>
                        </w:r>
                      </w:p>
                      <w:p w:rsidR="002E2FE6" w:rsidRPr="00BD56D7" w:rsidRDefault="002E2FE6" w:rsidP="0044181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D56D7">
                          <w:rPr>
                            <w:sz w:val="18"/>
                            <w:szCs w:val="18"/>
                          </w:rPr>
                          <w:t>Методический совет.</w:t>
                        </w:r>
                      </w:p>
                    </w:txbxContent>
                  </v:textbox>
                </v:shape>
              </w:pict>
            </w:r>
          </w:p>
          <w:p w:rsidR="00735E65" w:rsidRPr="005E55F6" w:rsidRDefault="00BE46B2" w:rsidP="00A51281">
            <w:pPr>
              <w:ind w:firstLine="415"/>
            </w:pPr>
            <w:r>
              <w:rPr>
                <w:noProof/>
              </w:rPr>
              <w:pict>
                <v:line id="Line 273" o:spid="_x0000_s1039" style="position:absolute;left:0;text-align:lef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75pt,6.05pt" to="20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">
                  <v:stroke endarrow="block"/>
                </v:line>
              </w:pict>
            </w:r>
          </w:p>
          <w:p w:rsidR="00735E65" w:rsidRPr="005E55F6" w:rsidRDefault="00735E65" w:rsidP="00A51281">
            <w:pPr>
              <w:ind w:firstLine="415"/>
            </w:pPr>
          </w:p>
          <w:p w:rsidR="00735E65" w:rsidRPr="005E55F6" w:rsidRDefault="00BE46B2" w:rsidP="00A51281">
            <w:pPr>
              <w:ind w:firstLine="415"/>
            </w:pPr>
            <w:r>
              <w:rPr>
                <w:noProof/>
              </w:rPr>
              <w:pict>
                <v:shape id="Text Box 275" o:spid="_x0000_s1028" type="#_x0000_t202" style="position:absolute;left:0;text-align:left;margin-left:-.4pt;margin-top:2.05pt;width:90pt;height:33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">
                  <v:textbox>
                    <w:txbxContent>
                      <w:p w:rsidR="002E2FE6" w:rsidRPr="00BD56D7" w:rsidRDefault="002E2FE6" w:rsidP="0044181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Медико-педагогическая служба.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276" o:spid="_x0000_s1029" type="#_x0000_t202" style="position:absolute;left:0;text-align:left;margin-left:258.3pt;margin-top:2.65pt;width:108pt;height:27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">
                  <v:textbox>
                    <w:txbxContent>
                      <w:p w:rsidR="002E2FE6" w:rsidRPr="00BD56D7" w:rsidRDefault="002E2FE6" w:rsidP="0044181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Библиотечно-информационная служба.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274" o:spid="_x0000_s1030" type="#_x0000_t202" style="position:absolute;left:0;text-align:left;margin-left:124.35pt;margin-top:2.65pt;width:108pt;height:33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">
                  <v:textbox>
                    <w:txbxContent>
                      <w:p w:rsidR="002E2FE6" w:rsidRPr="00BD56D7" w:rsidRDefault="002E2FE6" w:rsidP="0044181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Заместитель директора по учебно-воспитательной работе.</w:t>
                        </w:r>
                      </w:p>
                    </w:txbxContent>
                  </v:textbox>
                </v:shape>
              </w:pict>
            </w:r>
          </w:p>
          <w:p w:rsidR="00735E65" w:rsidRPr="005E55F6" w:rsidRDefault="00BE46B2" w:rsidP="00A51281">
            <w:pPr>
              <w:ind w:firstLine="415"/>
            </w:pPr>
            <w:r>
              <w:rPr>
                <w:noProof/>
              </w:rPr>
              <w:pict>
                <v:line id="Line 277" o:spid="_x0000_s1038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3pt,3.85pt" to="258.3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mGKQIAAEs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">
                  <v:stroke endarrow="block"/>
                </v:line>
              </w:pict>
            </w:r>
            <w:r>
              <w:rPr>
                <w:noProof/>
              </w:rPr>
              <w:pict>
                <v:line id="Line 278" o:spid="_x0000_s1037" style="position:absolute;left:0;text-align:lef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6pt,3.25pt" to="119.7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">
                  <v:stroke endarrow="block"/>
                </v:line>
              </w:pict>
            </w:r>
          </w:p>
          <w:p w:rsidR="00735E65" w:rsidRPr="005E55F6" w:rsidRDefault="00BE46B2" w:rsidP="00A51281">
            <w:pPr>
              <w:ind w:firstLine="415"/>
            </w:pPr>
            <w:r>
              <w:rPr>
                <w:noProof/>
                <w:sz w:val="32"/>
                <w:szCs w:val="32"/>
              </w:rPr>
              <w:pict>
                <v:line id="Line 325" o:spid="_x0000_s1036" style="position:absolute;left:0;text-align:lef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8.4pt" to="177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">
                  <v:stroke endarrow="block"/>
                </v:line>
              </w:pict>
            </w:r>
            <w:r>
              <w:rPr>
                <w:noProof/>
                <w:sz w:val="32"/>
                <w:szCs w:val="32"/>
              </w:rPr>
              <w:pict>
                <v:line id="Line 326" o:spid="_x0000_s1035" style="position:absolute;left:0;text-align:lef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3pt,7.8pt" to="279.7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">
                  <v:stroke endarrow="block"/>
                </v:line>
              </w:pict>
            </w:r>
            <w:r>
              <w:rPr>
                <w:noProof/>
                <w:sz w:val="32"/>
                <w:szCs w:val="32"/>
              </w:rPr>
              <w:pict>
                <v:line id="Line 324" o:spid="_x0000_s1034" style="position:absolute;left:0;text-align:left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75pt,7.8pt" to="124.3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">
                  <v:stroke endarrow="block"/>
                </v:line>
              </w:pict>
            </w:r>
          </w:p>
          <w:p w:rsidR="00735E65" w:rsidRPr="005E55F6" w:rsidRDefault="00735E65" w:rsidP="00A51281">
            <w:pPr>
              <w:ind w:firstLine="415"/>
            </w:pPr>
          </w:p>
          <w:p w:rsidR="00735E65" w:rsidRPr="005E55F6" w:rsidRDefault="00BE46B2" w:rsidP="00A51281">
            <w:pPr>
              <w:ind w:firstLine="415"/>
            </w:pPr>
            <w:r>
              <w:rPr>
                <w:noProof/>
                <w:sz w:val="32"/>
                <w:szCs w:val="32"/>
              </w:rPr>
              <w:pict>
                <v:shape id="Text Box 323" o:spid="_x0000_s1031" type="#_x0000_t202" style="position:absolute;left:0;text-align:left;margin-left:105.45pt;margin-top:7pt;width:2in;height:22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">
                  <v:textbox>
                    <w:txbxContent>
                      <w:p w:rsidR="002E2FE6" w:rsidRPr="00BD56D7" w:rsidRDefault="002E2FE6" w:rsidP="001A42FB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МО учителей математики.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  <w:szCs w:val="32"/>
              </w:rPr>
              <w:pict>
                <v:shape id="Text Box 321" o:spid="_x0000_s1032" type="#_x0000_t202" style="position:absolute;left:0;text-align:left;margin-left:-.4pt;margin-top:12.9pt;width:90pt;height:29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">
                  <v:textbox>
                    <w:txbxContent>
                      <w:p w:rsidR="002E2FE6" w:rsidRPr="00BD56D7" w:rsidRDefault="002E2FE6" w:rsidP="001A42F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МО учителей начальных классов.</w:t>
                        </w:r>
                      </w:p>
                    </w:txbxContent>
                  </v:textbox>
                </v:shape>
              </w:pict>
            </w:r>
          </w:p>
          <w:p w:rsidR="00735E65" w:rsidRPr="005E55F6" w:rsidRDefault="00BE46B2" w:rsidP="00A51281">
            <w:pPr>
              <w:ind w:firstLine="415"/>
            </w:pPr>
            <w:r>
              <w:rPr>
                <w:noProof/>
                <w:sz w:val="32"/>
                <w:szCs w:val="32"/>
              </w:rPr>
              <w:pict>
                <v:shape id="Text Box 322" o:spid="_x0000_s1033" type="#_x0000_t202" style="position:absolute;left:0;text-align:left;margin-left:254.75pt;margin-top:3.05pt;width:117pt;height:25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">
                  <v:textbox>
                    <w:txbxContent>
                      <w:p w:rsidR="002E2FE6" w:rsidRPr="00BD56D7" w:rsidRDefault="002E2FE6" w:rsidP="001A42F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МО классных руководит</w:t>
                        </w:r>
                        <w:r>
                          <w:rPr>
                            <w:sz w:val="16"/>
                            <w:szCs w:val="16"/>
                          </w:rPr>
                          <w:t>е</w:t>
                        </w:r>
                        <w:r>
                          <w:rPr>
                            <w:sz w:val="16"/>
                            <w:szCs w:val="16"/>
                          </w:rPr>
                          <w:t>лей.</w:t>
                        </w:r>
                      </w:p>
                    </w:txbxContent>
                  </v:textbox>
                </v:shape>
              </w:pict>
            </w:r>
          </w:p>
          <w:p w:rsidR="00735E65" w:rsidRPr="005E55F6" w:rsidRDefault="00735E65" w:rsidP="00A51281">
            <w:pPr>
              <w:ind w:firstLine="415"/>
            </w:pPr>
          </w:p>
          <w:p w:rsidR="00735E65" w:rsidRPr="005E55F6" w:rsidRDefault="00735E65" w:rsidP="00C97836">
            <w:pPr>
              <w:tabs>
                <w:tab w:val="left" w:pos="960"/>
              </w:tabs>
            </w:pPr>
            <w:r w:rsidRPr="005E55F6">
              <w:tab/>
              <w:t>2. Основные формы и методы методической работы     школы.</w:t>
            </w:r>
          </w:p>
          <w:p w:rsidR="00735E65" w:rsidRPr="005E55F6" w:rsidRDefault="00735E65" w:rsidP="00A51281">
            <w:pPr>
              <w:ind w:left="360"/>
            </w:pPr>
            <w:r w:rsidRPr="005E55F6">
              <w:t>- тематические педсоветы;</w:t>
            </w:r>
          </w:p>
          <w:p w:rsidR="00735E65" w:rsidRPr="005E55F6" w:rsidRDefault="00735E65" w:rsidP="00A51281">
            <w:pPr>
              <w:ind w:left="360"/>
            </w:pPr>
            <w:r w:rsidRPr="005E55F6">
              <w:t>- методические объединения;</w:t>
            </w:r>
          </w:p>
          <w:p w:rsidR="00735E65" w:rsidRPr="005E55F6" w:rsidRDefault="00735E65" w:rsidP="00A51281">
            <w:pPr>
              <w:ind w:left="360"/>
            </w:pPr>
            <w:r w:rsidRPr="005E55F6">
              <w:t>- открытые уроки и их анализ;</w:t>
            </w:r>
          </w:p>
          <w:p w:rsidR="00735E65" w:rsidRPr="005E55F6" w:rsidRDefault="00735E65" w:rsidP="00A51281">
            <w:pPr>
              <w:ind w:left="360"/>
            </w:pPr>
            <w:r w:rsidRPr="005E55F6">
              <w:t>- взаимопосещения уроков учителями;</w:t>
            </w:r>
          </w:p>
          <w:p w:rsidR="00735E65" w:rsidRPr="005E55F6" w:rsidRDefault="00735E65" w:rsidP="00A51281">
            <w:pPr>
              <w:ind w:left="360"/>
            </w:pPr>
            <w:r w:rsidRPr="005E55F6">
              <w:t>- предметные недели;</w:t>
            </w:r>
          </w:p>
          <w:p w:rsidR="00735E65" w:rsidRPr="005E55F6" w:rsidRDefault="00735E65" w:rsidP="00A51281">
            <w:pPr>
              <w:ind w:left="360"/>
            </w:pPr>
            <w:r w:rsidRPr="005E55F6">
              <w:t>- мониторинг;</w:t>
            </w:r>
          </w:p>
          <w:p w:rsidR="00735E65" w:rsidRPr="005E55F6" w:rsidRDefault="00735E65" w:rsidP="00A51281">
            <w:pPr>
              <w:ind w:left="360"/>
            </w:pPr>
            <w:r w:rsidRPr="005E55F6">
              <w:t>- аттестация.</w:t>
            </w:r>
          </w:p>
          <w:p w:rsidR="00735E65" w:rsidRPr="005E55F6" w:rsidRDefault="00735E65" w:rsidP="00A51281">
            <w:pPr>
              <w:ind w:firstLine="415"/>
            </w:pPr>
            <w:r w:rsidRPr="005E55F6">
              <w:t xml:space="preserve">В </w:t>
            </w:r>
            <w:r w:rsidR="001970D8" w:rsidRPr="005E55F6">
              <w:t>202</w:t>
            </w:r>
            <w:r w:rsidR="009D3297">
              <w:t>2</w:t>
            </w:r>
            <w:r w:rsidR="001970D8" w:rsidRPr="005E55F6">
              <w:t>-202</w:t>
            </w:r>
            <w:r w:rsidR="009D3297">
              <w:t>3</w:t>
            </w:r>
            <w:r w:rsidRPr="005E55F6">
              <w:t xml:space="preserve">  учебном году в школе работали 3 методических объединений:</w:t>
            </w:r>
          </w:p>
          <w:p w:rsidR="00735E65" w:rsidRPr="005E55F6" w:rsidRDefault="00735E65" w:rsidP="00A51281">
            <w:pPr>
              <w:ind w:firstLine="415"/>
            </w:pPr>
            <w:r w:rsidRPr="005E55F6">
              <w:t>- учителей математики;</w:t>
            </w:r>
          </w:p>
          <w:p w:rsidR="00735E65" w:rsidRPr="005E55F6" w:rsidRDefault="00735E65" w:rsidP="00A51281">
            <w:pPr>
              <w:ind w:firstLine="415"/>
            </w:pPr>
            <w:r w:rsidRPr="005E55F6">
              <w:t>- МО начальных классов.</w:t>
            </w:r>
          </w:p>
          <w:p w:rsidR="00735E65" w:rsidRPr="005E55F6" w:rsidRDefault="00735E65" w:rsidP="00A51281">
            <w:pPr>
              <w:ind w:firstLine="415"/>
            </w:pPr>
            <w:r w:rsidRPr="005E55F6">
              <w:t>- МО классных руководителей.</w:t>
            </w:r>
          </w:p>
          <w:p w:rsidR="00735E65" w:rsidRPr="005E55F6" w:rsidRDefault="00735E65" w:rsidP="009D3297">
            <w:r w:rsidRPr="005E55F6">
              <w:t xml:space="preserve">(анализ методической работы за </w:t>
            </w:r>
            <w:r w:rsidR="001970D8" w:rsidRPr="005E55F6">
              <w:t>202</w:t>
            </w:r>
            <w:r w:rsidR="009D3297">
              <w:t>2</w:t>
            </w:r>
            <w:r w:rsidR="001970D8" w:rsidRPr="005E55F6">
              <w:t>-202</w:t>
            </w:r>
            <w:r w:rsidR="009D3297">
              <w:t>3</w:t>
            </w:r>
            <w:r w:rsidR="00835818" w:rsidRPr="005E55F6">
              <w:t xml:space="preserve"> </w:t>
            </w:r>
            <w:r w:rsidRPr="005E55F6">
              <w:t>учебный год прилагается).</w:t>
            </w:r>
          </w:p>
        </w:tc>
        <w:tc>
          <w:tcPr>
            <w:tcW w:w="2701" w:type="dxa"/>
            <w:shd w:val="clear" w:color="auto" w:fill="auto"/>
          </w:tcPr>
          <w:p w:rsidR="00735E65" w:rsidRPr="00C14751" w:rsidRDefault="00735E65" w:rsidP="00A51281">
            <w:pPr>
              <w:rPr>
                <w:color w:val="FF0000"/>
              </w:rPr>
            </w:pPr>
            <w:r w:rsidRPr="00C14751">
              <w:rPr>
                <w:color w:val="FF0000"/>
              </w:rPr>
              <w:lastRenderedPageBreak/>
              <w:t>1. Работу с   хорошо  успевающими учащ</w:t>
            </w:r>
            <w:r w:rsidRPr="00C14751">
              <w:rPr>
                <w:color w:val="FF0000"/>
              </w:rPr>
              <w:t>и</w:t>
            </w:r>
            <w:r w:rsidRPr="00C14751">
              <w:rPr>
                <w:color w:val="FF0000"/>
              </w:rPr>
              <w:t>мися необходимо тщ</w:t>
            </w:r>
            <w:r w:rsidRPr="00C14751">
              <w:rPr>
                <w:color w:val="FF0000"/>
              </w:rPr>
              <w:t>а</w:t>
            </w:r>
            <w:r w:rsidRPr="00C14751">
              <w:rPr>
                <w:color w:val="FF0000"/>
              </w:rPr>
              <w:t>тельно планировать, подходить к ним инд</w:t>
            </w:r>
            <w:r w:rsidRPr="00C14751">
              <w:rPr>
                <w:color w:val="FF0000"/>
              </w:rPr>
              <w:t>и</w:t>
            </w:r>
            <w:r w:rsidRPr="00C14751">
              <w:rPr>
                <w:color w:val="FF0000"/>
              </w:rPr>
              <w:t>видуально, проводя консультативные зан</w:t>
            </w:r>
            <w:r w:rsidRPr="00C14751">
              <w:rPr>
                <w:color w:val="FF0000"/>
              </w:rPr>
              <w:t>я</w:t>
            </w:r>
            <w:r w:rsidRPr="00C14751">
              <w:rPr>
                <w:color w:val="FF0000"/>
              </w:rPr>
              <w:t xml:space="preserve">тия. </w:t>
            </w: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A277D">
            <w:pPr>
              <w:pStyle w:val="a7"/>
              <w:numPr>
                <w:ilvl w:val="0"/>
                <w:numId w:val="28"/>
              </w:numPr>
              <w:rPr>
                <w:color w:val="FF0000"/>
              </w:rPr>
            </w:pPr>
            <w:r w:rsidRPr="00C14751">
              <w:rPr>
                <w:color w:val="FF0000"/>
              </w:rPr>
              <w:t>Для сил</w:t>
            </w:r>
            <w:r w:rsidRPr="00C14751">
              <w:rPr>
                <w:color w:val="FF0000"/>
              </w:rPr>
              <w:t>ь</w:t>
            </w:r>
            <w:r w:rsidRPr="00C14751">
              <w:rPr>
                <w:color w:val="FF0000"/>
              </w:rPr>
              <w:lastRenderedPageBreak/>
              <w:t>ных учащихся необходимо ра</w:t>
            </w:r>
            <w:r w:rsidRPr="00C14751">
              <w:rPr>
                <w:color w:val="FF0000"/>
              </w:rPr>
              <w:t>с</w:t>
            </w:r>
            <w:r w:rsidRPr="00C14751">
              <w:rPr>
                <w:color w:val="FF0000"/>
              </w:rPr>
              <w:t>ширять сеть ф</w:t>
            </w:r>
            <w:r w:rsidRPr="00C14751">
              <w:rPr>
                <w:color w:val="FF0000"/>
              </w:rPr>
              <w:t>а</w:t>
            </w:r>
            <w:r w:rsidRPr="00C14751">
              <w:rPr>
                <w:color w:val="FF0000"/>
              </w:rPr>
              <w:t>культативных з</w:t>
            </w:r>
            <w:r w:rsidRPr="00C14751">
              <w:rPr>
                <w:color w:val="FF0000"/>
              </w:rPr>
              <w:t>а</w:t>
            </w:r>
            <w:r w:rsidRPr="00C14751">
              <w:rPr>
                <w:color w:val="FF0000"/>
              </w:rPr>
              <w:t>нятий.</w:t>
            </w: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  <w:r w:rsidRPr="00C14751">
              <w:rPr>
                <w:color w:val="FF0000"/>
              </w:rPr>
              <w:t xml:space="preserve">   Подготовку  учащи</w:t>
            </w:r>
            <w:r w:rsidRPr="00C14751">
              <w:rPr>
                <w:color w:val="FF0000"/>
              </w:rPr>
              <w:t>х</w:t>
            </w:r>
            <w:r w:rsidRPr="00C14751">
              <w:rPr>
                <w:color w:val="FF0000"/>
              </w:rPr>
              <w:t>ся к олимпиадам нео</w:t>
            </w:r>
            <w:r w:rsidRPr="00C14751">
              <w:rPr>
                <w:color w:val="FF0000"/>
              </w:rPr>
              <w:t>б</w:t>
            </w:r>
            <w:r w:rsidRPr="00C14751">
              <w:rPr>
                <w:color w:val="FF0000"/>
              </w:rPr>
              <w:t>ходимо проводить с 5 класса на внеурочных занятиях, включая в</w:t>
            </w:r>
            <w:r w:rsidRPr="00C14751">
              <w:rPr>
                <w:color w:val="FF0000"/>
              </w:rPr>
              <w:t>о</w:t>
            </w:r>
            <w:r w:rsidRPr="00C14751">
              <w:rPr>
                <w:color w:val="FF0000"/>
              </w:rPr>
              <w:t>просы познавательного и развивающего хара</w:t>
            </w:r>
            <w:r w:rsidRPr="00C14751">
              <w:rPr>
                <w:color w:val="FF0000"/>
              </w:rPr>
              <w:t>к</w:t>
            </w:r>
            <w:r w:rsidRPr="00C14751">
              <w:rPr>
                <w:color w:val="FF0000"/>
              </w:rPr>
              <w:t>тера.</w:t>
            </w:r>
          </w:p>
          <w:p w:rsidR="00F5549E" w:rsidRPr="00C14751" w:rsidRDefault="00F5549E" w:rsidP="00A51281">
            <w:pPr>
              <w:rPr>
                <w:color w:val="FF0000"/>
              </w:rPr>
            </w:pPr>
          </w:p>
          <w:p w:rsidR="00F5549E" w:rsidRPr="00C14751" w:rsidRDefault="00F5549E" w:rsidP="00A51281">
            <w:pPr>
              <w:rPr>
                <w:color w:val="FF0000"/>
              </w:rPr>
            </w:pPr>
          </w:p>
          <w:p w:rsidR="00F5549E" w:rsidRPr="00C14751" w:rsidRDefault="00F5549E" w:rsidP="00A51281">
            <w:pPr>
              <w:rPr>
                <w:color w:val="FF0000"/>
              </w:rPr>
            </w:pPr>
          </w:p>
          <w:p w:rsidR="00F5549E" w:rsidRPr="00C14751" w:rsidRDefault="00F5549E" w:rsidP="00A51281">
            <w:pPr>
              <w:rPr>
                <w:color w:val="FF0000"/>
              </w:rPr>
            </w:pPr>
          </w:p>
          <w:p w:rsidR="00F5549E" w:rsidRPr="00C14751" w:rsidRDefault="00F5549E" w:rsidP="00A51281">
            <w:pPr>
              <w:rPr>
                <w:color w:val="FF0000"/>
              </w:rPr>
            </w:pPr>
          </w:p>
          <w:p w:rsidR="00F5549E" w:rsidRPr="00C14751" w:rsidRDefault="00F5549E" w:rsidP="00A51281">
            <w:pPr>
              <w:rPr>
                <w:color w:val="FF0000"/>
              </w:rPr>
            </w:pPr>
          </w:p>
          <w:p w:rsidR="00F5549E" w:rsidRPr="00C14751" w:rsidRDefault="00F5549E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  <w:r w:rsidRPr="00C14751">
              <w:rPr>
                <w:color w:val="FF0000"/>
              </w:rPr>
              <w:t xml:space="preserve">1.Недостаточная </w:t>
            </w: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  <w:r w:rsidRPr="00C14751">
              <w:rPr>
                <w:color w:val="FF0000"/>
              </w:rPr>
              <w:t xml:space="preserve">  - совместная работа с родителями;</w:t>
            </w: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  <w:r w:rsidRPr="00C14751">
              <w:rPr>
                <w:color w:val="FF0000"/>
              </w:rPr>
              <w:t xml:space="preserve">   - индивидуальная р</w:t>
            </w:r>
            <w:r w:rsidRPr="00C14751">
              <w:rPr>
                <w:color w:val="FF0000"/>
              </w:rPr>
              <w:t>а</w:t>
            </w:r>
            <w:r w:rsidRPr="00C14751">
              <w:rPr>
                <w:color w:val="FF0000"/>
              </w:rPr>
              <w:t>бота со слабоуспева</w:t>
            </w:r>
            <w:r w:rsidRPr="00C14751">
              <w:rPr>
                <w:color w:val="FF0000"/>
              </w:rPr>
              <w:t>ю</w:t>
            </w:r>
            <w:r w:rsidRPr="00C14751">
              <w:rPr>
                <w:color w:val="FF0000"/>
              </w:rPr>
              <w:t>щими учениками;</w:t>
            </w: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  <w:r w:rsidRPr="00C14751">
              <w:rPr>
                <w:color w:val="FF0000"/>
              </w:rPr>
              <w:t xml:space="preserve">   - работа ученического актива со слабоуспев</w:t>
            </w:r>
            <w:r w:rsidRPr="00C14751">
              <w:rPr>
                <w:color w:val="FF0000"/>
              </w:rPr>
              <w:t>а</w:t>
            </w:r>
            <w:r w:rsidRPr="00C14751">
              <w:rPr>
                <w:color w:val="FF0000"/>
              </w:rPr>
              <w:t>ющими учащимися.</w:t>
            </w: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A277D">
            <w:pPr>
              <w:pStyle w:val="a7"/>
              <w:numPr>
                <w:ilvl w:val="0"/>
                <w:numId w:val="29"/>
              </w:numPr>
              <w:rPr>
                <w:color w:val="FF0000"/>
              </w:rPr>
            </w:pPr>
            <w:r w:rsidRPr="00C14751">
              <w:rPr>
                <w:color w:val="FF0000"/>
              </w:rPr>
              <w:t>Отсутствие контроля со ст</w:t>
            </w:r>
            <w:r w:rsidRPr="00C14751">
              <w:rPr>
                <w:color w:val="FF0000"/>
              </w:rPr>
              <w:t>о</w:t>
            </w:r>
            <w:r w:rsidRPr="00C14751">
              <w:rPr>
                <w:color w:val="FF0000"/>
              </w:rPr>
              <w:lastRenderedPageBreak/>
              <w:t>роны родителей в семьях социал</w:t>
            </w:r>
            <w:r w:rsidRPr="00C14751">
              <w:rPr>
                <w:color w:val="FF0000"/>
              </w:rPr>
              <w:t>ь</w:t>
            </w:r>
            <w:r w:rsidRPr="00C14751">
              <w:rPr>
                <w:color w:val="FF0000"/>
              </w:rPr>
              <w:t xml:space="preserve">ного риска. </w:t>
            </w: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E4705B" w:rsidRPr="00C14751" w:rsidRDefault="00E4705B" w:rsidP="00A51281">
            <w:pPr>
              <w:rPr>
                <w:color w:val="FF0000"/>
              </w:rPr>
            </w:pPr>
          </w:p>
          <w:p w:rsidR="00E4705B" w:rsidRPr="00C14751" w:rsidRDefault="00E4705B" w:rsidP="00A51281">
            <w:pPr>
              <w:rPr>
                <w:color w:val="FF0000"/>
              </w:rPr>
            </w:pPr>
          </w:p>
          <w:p w:rsidR="00E4705B" w:rsidRPr="00C14751" w:rsidRDefault="00E4705B" w:rsidP="00A51281">
            <w:pPr>
              <w:rPr>
                <w:color w:val="FF0000"/>
              </w:rPr>
            </w:pPr>
          </w:p>
          <w:p w:rsidR="00E4705B" w:rsidRPr="00C14751" w:rsidRDefault="00E4705B" w:rsidP="00A51281">
            <w:pPr>
              <w:rPr>
                <w:color w:val="FF0000"/>
              </w:rPr>
            </w:pPr>
          </w:p>
          <w:p w:rsidR="00E4705B" w:rsidRPr="00C14751" w:rsidRDefault="00E4705B" w:rsidP="00A51281">
            <w:pPr>
              <w:rPr>
                <w:color w:val="FF0000"/>
              </w:rPr>
            </w:pPr>
          </w:p>
          <w:p w:rsidR="00E4705B" w:rsidRPr="00C14751" w:rsidRDefault="00E4705B" w:rsidP="00A51281">
            <w:pPr>
              <w:rPr>
                <w:color w:val="FF0000"/>
              </w:rPr>
            </w:pPr>
          </w:p>
          <w:p w:rsidR="00E4705B" w:rsidRPr="00C14751" w:rsidRDefault="00E4705B" w:rsidP="00A51281">
            <w:pPr>
              <w:rPr>
                <w:color w:val="FF0000"/>
              </w:rPr>
            </w:pPr>
          </w:p>
          <w:p w:rsidR="00E4705B" w:rsidRPr="00C14751" w:rsidRDefault="00E4705B" w:rsidP="00A51281">
            <w:pPr>
              <w:rPr>
                <w:color w:val="FF0000"/>
              </w:rPr>
            </w:pPr>
          </w:p>
          <w:p w:rsidR="00735E65" w:rsidRPr="00C14751" w:rsidRDefault="00735E65" w:rsidP="00DB5DCB">
            <w:pPr>
              <w:rPr>
                <w:color w:val="FF0000"/>
              </w:rPr>
            </w:pPr>
            <w:r w:rsidRPr="00C14751">
              <w:rPr>
                <w:color w:val="FF0000"/>
              </w:rPr>
              <w:t>Более серьёзный по</w:t>
            </w:r>
            <w:r w:rsidRPr="00C14751">
              <w:rPr>
                <w:color w:val="FF0000"/>
              </w:rPr>
              <w:t>д</w:t>
            </w:r>
            <w:r w:rsidRPr="00C14751">
              <w:rPr>
                <w:color w:val="FF0000"/>
              </w:rPr>
              <w:t>ход со стороны уч</w:t>
            </w:r>
            <w:r w:rsidRPr="00C14751">
              <w:rPr>
                <w:color w:val="FF0000"/>
              </w:rPr>
              <w:t>а</w:t>
            </w:r>
            <w:r w:rsidRPr="00C14751">
              <w:rPr>
                <w:color w:val="FF0000"/>
              </w:rPr>
              <w:t>щихся к выбору пр</w:t>
            </w:r>
            <w:r w:rsidRPr="00C14751">
              <w:rPr>
                <w:color w:val="FF0000"/>
              </w:rPr>
              <w:t>о</w:t>
            </w:r>
            <w:r w:rsidRPr="00C14751">
              <w:rPr>
                <w:color w:val="FF0000"/>
              </w:rPr>
              <w:t>фессий</w:t>
            </w:r>
          </w:p>
          <w:p w:rsidR="00735E65" w:rsidRPr="00A54369" w:rsidRDefault="00735E65" w:rsidP="00A51281"/>
          <w:p w:rsidR="00735E65" w:rsidRDefault="00735E65" w:rsidP="00A51281"/>
          <w:p w:rsidR="00735E65" w:rsidRPr="00A54369" w:rsidRDefault="00735E65" w:rsidP="00A51281"/>
          <w:p w:rsidR="00735E65" w:rsidRPr="00A54369" w:rsidRDefault="00735E65" w:rsidP="00A51281"/>
          <w:p w:rsidR="00735E65" w:rsidRPr="00A54369" w:rsidRDefault="00735E65" w:rsidP="00A51281"/>
          <w:p w:rsidR="00735E65" w:rsidRPr="00A54369" w:rsidRDefault="00735E65" w:rsidP="00A51281"/>
          <w:p w:rsidR="00735E65" w:rsidRPr="00A54369" w:rsidRDefault="00735E65" w:rsidP="00A51281"/>
          <w:p w:rsidR="00735E65" w:rsidRPr="00A54369" w:rsidRDefault="00735E65" w:rsidP="00A51281"/>
          <w:p w:rsidR="00735E65" w:rsidRPr="00A54369" w:rsidRDefault="00735E65" w:rsidP="00A51281"/>
          <w:p w:rsidR="00735E65" w:rsidRPr="00A54369" w:rsidRDefault="00735E65" w:rsidP="00A51281"/>
          <w:p w:rsidR="00735E65" w:rsidRPr="00A54369" w:rsidRDefault="00735E65" w:rsidP="00A51281"/>
          <w:p w:rsidR="00735E65" w:rsidRPr="00A54369" w:rsidRDefault="00735E65" w:rsidP="00A51281"/>
          <w:p w:rsidR="00735E65" w:rsidRPr="00A54369" w:rsidRDefault="00735E65" w:rsidP="00A51281"/>
          <w:p w:rsidR="00735E65" w:rsidRPr="00A54369" w:rsidRDefault="00735E65" w:rsidP="00A51281"/>
          <w:p w:rsidR="00735E65" w:rsidRPr="00A54369" w:rsidRDefault="00735E65" w:rsidP="00A51281"/>
          <w:p w:rsidR="00735E65" w:rsidRPr="00A54369" w:rsidRDefault="00735E65" w:rsidP="00A51281"/>
          <w:p w:rsidR="00735E65" w:rsidRPr="00A54369" w:rsidRDefault="00735E65" w:rsidP="00A51281"/>
          <w:p w:rsidR="00735E65" w:rsidRPr="00A54369" w:rsidRDefault="00735E65" w:rsidP="00A51281"/>
          <w:p w:rsidR="00735E65" w:rsidRPr="00A54369" w:rsidRDefault="00735E65" w:rsidP="00A51281"/>
          <w:p w:rsidR="00735E65" w:rsidRPr="00A54369" w:rsidRDefault="00735E65" w:rsidP="00A51281"/>
          <w:p w:rsidR="00735E65" w:rsidRPr="00A54369" w:rsidRDefault="00735E65" w:rsidP="00A51281"/>
          <w:p w:rsidR="00735E65" w:rsidRPr="00A54369" w:rsidRDefault="00735E65" w:rsidP="00A51281"/>
          <w:p w:rsidR="00735E65" w:rsidRPr="00A54369" w:rsidRDefault="00735E65" w:rsidP="00A51281"/>
          <w:p w:rsidR="00735E65" w:rsidRPr="00A54369" w:rsidRDefault="00735E65" w:rsidP="00A51281"/>
          <w:p w:rsidR="00735E65" w:rsidRPr="00A54369" w:rsidRDefault="00735E65" w:rsidP="00A51281"/>
          <w:p w:rsidR="00735E65" w:rsidRPr="00A54369" w:rsidRDefault="00735E65" w:rsidP="00A51281"/>
          <w:p w:rsidR="00735E65" w:rsidRPr="00A54369" w:rsidRDefault="00735E65" w:rsidP="00A51281"/>
          <w:p w:rsidR="00735E65" w:rsidRPr="00A54369" w:rsidRDefault="00735E65" w:rsidP="00A51281"/>
          <w:p w:rsidR="00735E65" w:rsidRPr="00A54369" w:rsidRDefault="00735E65" w:rsidP="00A51281"/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D15D16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DB5DCB">
            <w:pPr>
              <w:tabs>
                <w:tab w:val="left" w:pos="1688"/>
              </w:tabs>
              <w:rPr>
                <w:color w:val="FF0000"/>
              </w:rPr>
            </w:pPr>
            <w:r w:rsidRPr="00392D15">
              <w:rPr>
                <w:color w:val="FF0000"/>
              </w:rPr>
              <w:t>В спортивных соревн</w:t>
            </w:r>
            <w:r w:rsidRPr="00392D15">
              <w:rPr>
                <w:color w:val="FF0000"/>
              </w:rPr>
              <w:t>о</w:t>
            </w:r>
            <w:r w:rsidRPr="00392D15">
              <w:rPr>
                <w:color w:val="FF0000"/>
              </w:rPr>
              <w:t>ваниях принимают уч</w:t>
            </w:r>
            <w:r w:rsidRPr="00392D15">
              <w:rPr>
                <w:color w:val="FF0000"/>
              </w:rPr>
              <w:t>а</w:t>
            </w:r>
            <w:r w:rsidRPr="00392D15">
              <w:rPr>
                <w:color w:val="FF0000"/>
              </w:rPr>
              <w:t>стие одни и те же уч</w:t>
            </w:r>
            <w:r w:rsidRPr="00392D15">
              <w:rPr>
                <w:color w:val="FF0000"/>
              </w:rPr>
              <w:t>а</w:t>
            </w:r>
            <w:r w:rsidRPr="00392D15">
              <w:rPr>
                <w:color w:val="FF0000"/>
              </w:rPr>
              <w:t>щиеся.</w:t>
            </w: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DB5DCB">
            <w:pPr>
              <w:rPr>
                <w:color w:val="FF0000"/>
              </w:rPr>
            </w:pPr>
            <w:r w:rsidRPr="00392D15">
              <w:rPr>
                <w:color w:val="FF0000"/>
              </w:rPr>
              <w:t>По последним мед</w:t>
            </w:r>
            <w:r w:rsidRPr="00392D15">
              <w:rPr>
                <w:color w:val="FF0000"/>
              </w:rPr>
              <w:t>и</w:t>
            </w:r>
            <w:r w:rsidRPr="00392D15">
              <w:rPr>
                <w:color w:val="FF0000"/>
              </w:rPr>
              <w:t>цинским осмотрам зд</w:t>
            </w:r>
            <w:r w:rsidRPr="00392D15">
              <w:rPr>
                <w:color w:val="FF0000"/>
              </w:rPr>
              <w:t>о</w:t>
            </w:r>
            <w:r w:rsidRPr="00392D15">
              <w:rPr>
                <w:color w:val="FF0000"/>
              </w:rPr>
              <w:t>ровье детей ухудшае</w:t>
            </w:r>
            <w:r w:rsidRPr="00392D15">
              <w:rPr>
                <w:color w:val="FF0000"/>
              </w:rPr>
              <w:t>т</w:t>
            </w:r>
            <w:r w:rsidRPr="00392D15">
              <w:rPr>
                <w:color w:val="FF0000"/>
              </w:rPr>
              <w:t>ся.</w:t>
            </w: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14E25" w:rsidRPr="00392D15" w:rsidRDefault="00714E25" w:rsidP="00A51281">
            <w:pPr>
              <w:rPr>
                <w:color w:val="FF0000"/>
              </w:rPr>
            </w:pPr>
          </w:p>
          <w:p w:rsidR="00714E25" w:rsidRPr="00392D15" w:rsidRDefault="00714E25" w:rsidP="00A51281">
            <w:pPr>
              <w:rPr>
                <w:color w:val="FF0000"/>
              </w:rPr>
            </w:pPr>
          </w:p>
          <w:p w:rsidR="00714E25" w:rsidRPr="00392D15" w:rsidRDefault="00714E25" w:rsidP="00A51281">
            <w:pPr>
              <w:rPr>
                <w:color w:val="FF0000"/>
              </w:rPr>
            </w:pPr>
          </w:p>
          <w:p w:rsidR="00714E25" w:rsidRPr="00392D15" w:rsidRDefault="00714E25" w:rsidP="00A51281">
            <w:pPr>
              <w:rPr>
                <w:color w:val="FF0000"/>
              </w:rPr>
            </w:pPr>
          </w:p>
          <w:p w:rsidR="00714E25" w:rsidRPr="00392D15" w:rsidRDefault="00714E25" w:rsidP="00A51281">
            <w:pPr>
              <w:rPr>
                <w:color w:val="FF0000"/>
              </w:rPr>
            </w:pPr>
          </w:p>
          <w:p w:rsidR="00714E25" w:rsidRPr="00392D15" w:rsidRDefault="00714E25" w:rsidP="00A51281">
            <w:pPr>
              <w:rPr>
                <w:color w:val="FF0000"/>
              </w:rPr>
            </w:pPr>
          </w:p>
          <w:p w:rsidR="00714E25" w:rsidRPr="00392D15" w:rsidRDefault="00714E25" w:rsidP="00A51281">
            <w:pPr>
              <w:rPr>
                <w:color w:val="FF0000"/>
              </w:rPr>
            </w:pPr>
          </w:p>
          <w:p w:rsidR="00714E25" w:rsidRPr="00392D15" w:rsidRDefault="00714E25" w:rsidP="00A51281">
            <w:pPr>
              <w:rPr>
                <w:color w:val="FF0000"/>
              </w:rPr>
            </w:pPr>
          </w:p>
          <w:p w:rsidR="00714E25" w:rsidRPr="00392D15" w:rsidRDefault="00714E25" w:rsidP="00A51281">
            <w:pPr>
              <w:rPr>
                <w:color w:val="FF0000"/>
              </w:rPr>
            </w:pPr>
          </w:p>
          <w:p w:rsidR="00714E25" w:rsidRPr="00392D15" w:rsidRDefault="00714E25" w:rsidP="00A51281">
            <w:pPr>
              <w:rPr>
                <w:color w:val="FF0000"/>
              </w:rPr>
            </w:pPr>
          </w:p>
          <w:p w:rsidR="00714E25" w:rsidRPr="00392D15" w:rsidRDefault="00714E25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714E25" w:rsidRPr="00392D15" w:rsidRDefault="00714E25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266506" w:rsidRPr="00392D15" w:rsidRDefault="00266506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  <w:r w:rsidRPr="00392D15">
              <w:rPr>
                <w:color w:val="FF0000"/>
              </w:rPr>
              <w:t>1.Недостаточный ко</w:t>
            </w:r>
            <w:r w:rsidRPr="00392D15">
              <w:rPr>
                <w:color w:val="FF0000"/>
              </w:rPr>
              <w:t>н</w:t>
            </w:r>
            <w:r w:rsidRPr="00392D15">
              <w:rPr>
                <w:color w:val="FF0000"/>
              </w:rPr>
              <w:lastRenderedPageBreak/>
              <w:t>троль со стороны кла</w:t>
            </w:r>
            <w:r w:rsidRPr="00392D15">
              <w:rPr>
                <w:color w:val="FF0000"/>
              </w:rPr>
              <w:t>с</w:t>
            </w:r>
            <w:r w:rsidRPr="00392D15">
              <w:rPr>
                <w:color w:val="FF0000"/>
              </w:rPr>
              <w:t>сных руководителей за детьми, страдающими школьной дизадаптац</w:t>
            </w:r>
            <w:r w:rsidRPr="00392D15">
              <w:rPr>
                <w:color w:val="FF0000"/>
              </w:rPr>
              <w:t>и</w:t>
            </w:r>
            <w:r w:rsidRPr="00392D15">
              <w:rPr>
                <w:color w:val="FF0000"/>
              </w:rPr>
              <w:t>ей.</w:t>
            </w: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DB5DCB">
            <w:pPr>
              <w:rPr>
                <w:color w:val="FF0000"/>
              </w:rPr>
            </w:pPr>
            <w:r w:rsidRPr="00392D15">
              <w:rPr>
                <w:color w:val="FF0000"/>
              </w:rPr>
              <w:t>Классные руководители недостаточно  посещ</w:t>
            </w:r>
            <w:r w:rsidRPr="00392D15">
              <w:rPr>
                <w:color w:val="FF0000"/>
              </w:rPr>
              <w:t>а</w:t>
            </w:r>
            <w:r w:rsidRPr="00392D15">
              <w:rPr>
                <w:color w:val="FF0000"/>
              </w:rPr>
              <w:t>ли семьи социального риска.</w:t>
            </w: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DB5DCB">
            <w:pPr>
              <w:rPr>
                <w:color w:val="FF0000"/>
              </w:rPr>
            </w:pPr>
            <w:r w:rsidRPr="00392D15">
              <w:rPr>
                <w:color w:val="FF0000"/>
              </w:rPr>
              <w:t>Не всегда идут на ко</w:t>
            </w:r>
            <w:r w:rsidRPr="00392D15">
              <w:rPr>
                <w:color w:val="FF0000"/>
              </w:rPr>
              <w:t>н</w:t>
            </w:r>
            <w:r w:rsidRPr="00392D15">
              <w:rPr>
                <w:color w:val="FF0000"/>
              </w:rPr>
              <w:t>такт родители семей социального риска с классными руководит</w:t>
            </w:r>
            <w:r w:rsidRPr="00392D15">
              <w:rPr>
                <w:color w:val="FF0000"/>
              </w:rPr>
              <w:t>е</w:t>
            </w:r>
            <w:r w:rsidRPr="00392D15">
              <w:rPr>
                <w:color w:val="FF0000"/>
              </w:rPr>
              <w:t>лями и с администр</w:t>
            </w:r>
            <w:r w:rsidRPr="00392D15">
              <w:rPr>
                <w:color w:val="FF0000"/>
              </w:rPr>
              <w:t>а</w:t>
            </w:r>
            <w:r w:rsidRPr="00392D15">
              <w:rPr>
                <w:color w:val="FF0000"/>
              </w:rPr>
              <w:t>цией школы и даже с инспекторами ПДН.</w:t>
            </w: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  <w:r w:rsidRPr="00392D15">
              <w:rPr>
                <w:color w:val="FF0000"/>
              </w:rPr>
              <w:t>1. Уклонение некот</w:t>
            </w:r>
            <w:r w:rsidRPr="00392D15">
              <w:rPr>
                <w:color w:val="FF0000"/>
              </w:rPr>
              <w:t>о</w:t>
            </w:r>
            <w:r w:rsidRPr="00392D15">
              <w:rPr>
                <w:color w:val="FF0000"/>
              </w:rPr>
              <w:t>рых родителей от об</w:t>
            </w:r>
            <w:r w:rsidRPr="00392D15">
              <w:rPr>
                <w:color w:val="FF0000"/>
              </w:rPr>
              <w:t>я</w:t>
            </w:r>
            <w:r w:rsidRPr="00392D15">
              <w:rPr>
                <w:color w:val="FF0000"/>
              </w:rPr>
              <w:t>занностей по  воспит</w:t>
            </w:r>
            <w:r w:rsidRPr="00392D15">
              <w:rPr>
                <w:color w:val="FF0000"/>
              </w:rPr>
              <w:t>а</w:t>
            </w:r>
            <w:r w:rsidRPr="00392D15">
              <w:rPr>
                <w:color w:val="FF0000"/>
              </w:rPr>
              <w:lastRenderedPageBreak/>
              <w:t>нию детей. Безразличие родителей к проблемам обучения и поведения детей в школе, безна</w:t>
            </w:r>
            <w:r w:rsidRPr="00392D15">
              <w:rPr>
                <w:color w:val="FF0000"/>
              </w:rPr>
              <w:t>д</w:t>
            </w:r>
            <w:r w:rsidRPr="00392D15">
              <w:rPr>
                <w:color w:val="FF0000"/>
              </w:rPr>
              <w:t>зорность подростков во второй половине дня, «объясняющееся»   большой занятость р</w:t>
            </w:r>
            <w:r w:rsidRPr="00392D15">
              <w:rPr>
                <w:color w:val="FF0000"/>
              </w:rPr>
              <w:t>о</w:t>
            </w:r>
            <w:r w:rsidRPr="00392D15">
              <w:rPr>
                <w:color w:val="FF0000"/>
              </w:rPr>
              <w:t>дителей на работе.</w:t>
            </w:r>
          </w:p>
          <w:p w:rsidR="00735E65" w:rsidRPr="00392D15" w:rsidRDefault="00735E65" w:rsidP="00A51281">
            <w:pPr>
              <w:rPr>
                <w:color w:val="FF0000"/>
              </w:rPr>
            </w:pPr>
            <w:r w:rsidRPr="00392D15">
              <w:rPr>
                <w:color w:val="FF0000"/>
              </w:rPr>
              <w:t xml:space="preserve">  2. Социально- </w:t>
            </w:r>
            <w:proofErr w:type="gramStart"/>
            <w:r w:rsidRPr="00392D15">
              <w:rPr>
                <w:color w:val="FF0000"/>
              </w:rPr>
              <w:t>экон</w:t>
            </w:r>
            <w:r w:rsidRPr="00392D15">
              <w:rPr>
                <w:color w:val="FF0000"/>
              </w:rPr>
              <w:t>о</w:t>
            </w:r>
            <w:r w:rsidRPr="00392D15">
              <w:rPr>
                <w:color w:val="FF0000"/>
              </w:rPr>
              <w:t>мические процессы</w:t>
            </w:r>
            <w:proofErr w:type="gramEnd"/>
            <w:r w:rsidRPr="00392D15">
              <w:rPr>
                <w:color w:val="FF0000"/>
              </w:rPr>
              <w:t>, идущие в обществе. Низкий социальный статус некоторых род</w:t>
            </w:r>
            <w:r w:rsidRPr="00392D15">
              <w:rPr>
                <w:color w:val="FF0000"/>
              </w:rPr>
              <w:t>и</w:t>
            </w:r>
            <w:r w:rsidRPr="00392D15">
              <w:rPr>
                <w:color w:val="FF0000"/>
              </w:rPr>
              <w:t>телей.</w:t>
            </w: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  <w:r w:rsidRPr="00392D15">
              <w:rPr>
                <w:color w:val="FF0000"/>
              </w:rPr>
              <w:t xml:space="preserve">  1.Педагогический коллектив имеет дост</w:t>
            </w:r>
            <w:r w:rsidRPr="00392D15">
              <w:rPr>
                <w:color w:val="FF0000"/>
              </w:rPr>
              <w:t>а</w:t>
            </w:r>
            <w:r w:rsidRPr="00392D15">
              <w:rPr>
                <w:color w:val="FF0000"/>
              </w:rPr>
              <w:t>точный уровень по кр</w:t>
            </w:r>
            <w:r w:rsidRPr="00392D15">
              <w:rPr>
                <w:color w:val="FF0000"/>
              </w:rPr>
              <w:t>и</w:t>
            </w:r>
            <w:r w:rsidRPr="00392D15">
              <w:rPr>
                <w:color w:val="FF0000"/>
              </w:rPr>
              <w:t>терию «образование» и по стажу работы, по наличию категорий.</w:t>
            </w:r>
          </w:p>
          <w:p w:rsidR="00735E65" w:rsidRPr="00392D15" w:rsidRDefault="00735E65" w:rsidP="00A51281">
            <w:pPr>
              <w:rPr>
                <w:color w:val="FF0000"/>
              </w:rPr>
            </w:pPr>
            <w:r w:rsidRPr="00392D15">
              <w:rPr>
                <w:color w:val="FF0000"/>
              </w:rPr>
              <w:t>2.Низкая мотивация к саморазвитию.</w:t>
            </w:r>
          </w:p>
          <w:p w:rsidR="00735E65" w:rsidRPr="00392D15" w:rsidRDefault="00735E65" w:rsidP="00A51281">
            <w:pPr>
              <w:rPr>
                <w:color w:val="FF0000"/>
              </w:rPr>
            </w:pPr>
            <w:r w:rsidRPr="00392D15">
              <w:rPr>
                <w:color w:val="FF0000"/>
              </w:rPr>
              <w:t>3. Недостаточный ур</w:t>
            </w:r>
            <w:r w:rsidRPr="00392D15">
              <w:rPr>
                <w:color w:val="FF0000"/>
              </w:rPr>
              <w:t>о</w:t>
            </w:r>
            <w:r w:rsidRPr="00392D15">
              <w:rPr>
                <w:color w:val="FF0000"/>
              </w:rPr>
              <w:lastRenderedPageBreak/>
              <w:t>вень овладения учит</w:t>
            </w:r>
            <w:r w:rsidRPr="00392D15">
              <w:rPr>
                <w:color w:val="FF0000"/>
              </w:rPr>
              <w:t>е</w:t>
            </w:r>
            <w:r w:rsidRPr="00392D15">
              <w:rPr>
                <w:color w:val="FF0000"/>
              </w:rPr>
              <w:t>лями информационн</w:t>
            </w:r>
            <w:r w:rsidRPr="00392D15">
              <w:rPr>
                <w:color w:val="FF0000"/>
              </w:rPr>
              <w:t>ы</w:t>
            </w:r>
            <w:r w:rsidRPr="00392D15">
              <w:rPr>
                <w:color w:val="FF0000"/>
              </w:rPr>
              <w:t>ми технологиями</w:t>
            </w: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A54369" w:rsidRDefault="00735E65" w:rsidP="00A51281"/>
        </w:tc>
        <w:tc>
          <w:tcPr>
            <w:tcW w:w="2366" w:type="dxa"/>
            <w:shd w:val="clear" w:color="auto" w:fill="auto"/>
          </w:tcPr>
          <w:p w:rsidR="00735E65" w:rsidRPr="00C14751" w:rsidRDefault="00735E65" w:rsidP="000E7EB2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0" w:firstLine="0"/>
              <w:jc w:val="both"/>
              <w:rPr>
                <w:color w:val="FF0000"/>
              </w:rPr>
            </w:pPr>
            <w:r w:rsidRPr="00C14751">
              <w:rPr>
                <w:color w:val="FF0000"/>
              </w:rPr>
              <w:lastRenderedPageBreak/>
              <w:t>Продолжить формирование м</w:t>
            </w:r>
            <w:r w:rsidRPr="00C14751">
              <w:rPr>
                <w:color w:val="FF0000"/>
              </w:rPr>
              <w:t>о</w:t>
            </w:r>
            <w:r w:rsidRPr="00C14751">
              <w:rPr>
                <w:color w:val="FF0000"/>
              </w:rPr>
              <w:t>дели деятельности школы, предоста</w:t>
            </w:r>
            <w:r w:rsidRPr="00C14751">
              <w:rPr>
                <w:color w:val="FF0000"/>
              </w:rPr>
              <w:t>в</w:t>
            </w:r>
            <w:r w:rsidRPr="00C14751">
              <w:rPr>
                <w:color w:val="FF0000"/>
              </w:rPr>
              <w:t>ляющую возмо</w:t>
            </w:r>
            <w:r w:rsidRPr="00C14751">
              <w:rPr>
                <w:color w:val="FF0000"/>
              </w:rPr>
              <w:t>ж</w:t>
            </w:r>
            <w:r w:rsidRPr="00C14751">
              <w:rPr>
                <w:color w:val="FF0000"/>
              </w:rPr>
              <w:t>ность каждому уч</w:t>
            </w:r>
            <w:r w:rsidRPr="00C14751">
              <w:rPr>
                <w:color w:val="FF0000"/>
              </w:rPr>
              <w:t>е</w:t>
            </w:r>
            <w:r w:rsidRPr="00C14751">
              <w:rPr>
                <w:color w:val="FF0000"/>
              </w:rPr>
              <w:t>нику реализовать свои образовател</w:t>
            </w:r>
            <w:r w:rsidRPr="00C14751">
              <w:rPr>
                <w:color w:val="FF0000"/>
              </w:rPr>
              <w:t>ь</w:t>
            </w:r>
            <w:r w:rsidRPr="00C14751">
              <w:rPr>
                <w:color w:val="FF0000"/>
              </w:rPr>
              <w:t>ные потребности.</w:t>
            </w:r>
          </w:p>
          <w:p w:rsidR="00735E65" w:rsidRPr="00C14751" w:rsidRDefault="00735E65" w:rsidP="00A51281">
            <w:pPr>
              <w:ind w:hanging="720"/>
              <w:jc w:val="both"/>
              <w:rPr>
                <w:color w:val="FF0000"/>
              </w:rPr>
            </w:pPr>
            <w:r w:rsidRPr="00C14751">
              <w:rPr>
                <w:color w:val="FF0000"/>
              </w:rPr>
              <w:t>.</w:t>
            </w:r>
          </w:p>
          <w:p w:rsidR="00735E65" w:rsidRPr="00C14751" w:rsidRDefault="00735E65" w:rsidP="00A51281">
            <w:pPr>
              <w:ind w:left="720" w:hanging="720"/>
              <w:rPr>
                <w:color w:val="FF0000"/>
              </w:rPr>
            </w:pPr>
          </w:p>
          <w:p w:rsidR="00735E65" w:rsidRPr="00C14751" w:rsidRDefault="00735E65" w:rsidP="00A51281">
            <w:pPr>
              <w:ind w:left="188" w:hanging="720"/>
              <w:rPr>
                <w:color w:val="FF0000"/>
              </w:rPr>
            </w:pPr>
          </w:p>
          <w:p w:rsidR="00735E65" w:rsidRPr="00C14751" w:rsidRDefault="00735E65" w:rsidP="00A51281">
            <w:pPr>
              <w:ind w:left="360"/>
              <w:rPr>
                <w:color w:val="FF0000"/>
              </w:rPr>
            </w:pPr>
          </w:p>
          <w:p w:rsidR="00735E65" w:rsidRPr="00C14751" w:rsidRDefault="00735E65" w:rsidP="00A51281">
            <w:pPr>
              <w:ind w:left="360"/>
              <w:rPr>
                <w:color w:val="FF0000"/>
              </w:rPr>
            </w:pPr>
          </w:p>
          <w:p w:rsidR="00735E65" w:rsidRPr="00C14751" w:rsidRDefault="00735E65" w:rsidP="00A51281">
            <w:pPr>
              <w:ind w:left="360"/>
              <w:rPr>
                <w:color w:val="FF0000"/>
              </w:rPr>
            </w:pPr>
          </w:p>
          <w:p w:rsidR="00735E65" w:rsidRPr="00C14751" w:rsidRDefault="00735E65" w:rsidP="00A51281">
            <w:pPr>
              <w:ind w:left="360"/>
              <w:rPr>
                <w:color w:val="FF0000"/>
              </w:rPr>
            </w:pPr>
          </w:p>
          <w:p w:rsidR="00735E65" w:rsidRPr="00C14751" w:rsidRDefault="00735E65" w:rsidP="00A51281">
            <w:pPr>
              <w:ind w:left="360"/>
              <w:rPr>
                <w:color w:val="FF0000"/>
              </w:rPr>
            </w:pPr>
          </w:p>
          <w:p w:rsidR="00735E65" w:rsidRPr="00C14751" w:rsidRDefault="00735E65" w:rsidP="00A51281">
            <w:pPr>
              <w:ind w:left="360"/>
              <w:rPr>
                <w:color w:val="FF0000"/>
              </w:rPr>
            </w:pPr>
          </w:p>
          <w:p w:rsidR="00735E65" w:rsidRPr="00C14751" w:rsidRDefault="00735E65" w:rsidP="00A51281">
            <w:pPr>
              <w:ind w:left="360"/>
              <w:rPr>
                <w:color w:val="FF0000"/>
              </w:rPr>
            </w:pPr>
          </w:p>
          <w:p w:rsidR="00735E65" w:rsidRPr="00C14751" w:rsidRDefault="00735E65" w:rsidP="00A51281">
            <w:pPr>
              <w:ind w:left="360"/>
              <w:rPr>
                <w:color w:val="FF0000"/>
              </w:rPr>
            </w:pPr>
          </w:p>
          <w:p w:rsidR="00735E65" w:rsidRPr="00C14751" w:rsidRDefault="00735E65" w:rsidP="00A51281">
            <w:pPr>
              <w:ind w:left="360"/>
              <w:rPr>
                <w:color w:val="FF0000"/>
              </w:rPr>
            </w:pPr>
          </w:p>
          <w:p w:rsidR="00735E65" w:rsidRPr="00C14751" w:rsidRDefault="00735E65" w:rsidP="00A51281">
            <w:pPr>
              <w:ind w:left="360"/>
              <w:rPr>
                <w:color w:val="FF0000"/>
              </w:rPr>
            </w:pPr>
          </w:p>
          <w:p w:rsidR="00735E65" w:rsidRPr="00C14751" w:rsidRDefault="00735E65" w:rsidP="00A51281">
            <w:pPr>
              <w:ind w:left="360"/>
              <w:rPr>
                <w:color w:val="FF0000"/>
              </w:rPr>
            </w:pPr>
          </w:p>
          <w:p w:rsidR="00735E65" w:rsidRPr="00C14751" w:rsidRDefault="00735E65" w:rsidP="00A51281">
            <w:pPr>
              <w:ind w:left="360"/>
              <w:rPr>
                <w:color w:val="FF0000"/>
              </w:rPr>
            </w:pPr>
          </w:p>
          <w:p w:rsidR="00735E65" w:rsidRPr="00C14751" w:rsidRDefault="00735E65" w:rsidP="00A51281">
            <w:pPr>
              <w:ind w:left="360"/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Pr="00C14751" w:rsidRDefault="00735E65" w:rsidP="00A51281">
            <w:pPr>
              <w:rPr>
                <w:color w:val="FF0000"/>
              </w:rPr>
            </w:pPr>
          </w:p>
          <w:p w:rsidR="00735E65" w:rsidRDefault="00735E65" w:rsidP="00A51281"/>
          <w:p w:rsidR="00735E65" w:rsidRDefault="00735E65" w:rsidP="00A51281"/>
          <w:p w:rsidR="00735E65" w:rsidRDefault="00735E65" w:rsidP="00A51281"/>
          <w:p w:rsidR="00735E65" w:rsidRDefault="00735E65" w:rsidP="00A51281"/>
          <w:p w:rsidR="00735E65" w:rsidRDefault="00735E65" w:rsidP="00A51281"/>
          <w:p w:rsidR="00735E65" w:rsidRDefault="00735E65" w:rsidP="00A51281"/>
          <w:p w:rsidR="00735E65" w:rsidRDefault="00735E65" w:rsidP="00A51281"/>
          <w:p w:rsidR="00735E65" w:rsidRDefault="00735E65" w:rsidP="00A51281"/>
          <w:p w:rsidR="00735E65" w:rsidRDefault="00735E65" w:rsidP="00A51281"/>
          <w:p w:rsidR="00735E65" w:rsidRDefault="00735E65" w:rsidP="00A51281"/>
          <w:p w:rsidR="00735E65" w:rsidRDefault="00735E65" w:rsidP="00A51281"/>
          <w:p w:rsidR="00735E65" w:rsidRDefault="00735E65" w:rsidP="00A51281"/>
          <w:p w:rsidR="00735E65" w:rsidRDefault="00735E65" w:rsidP="00A51281"/>
          <w:p w:rsidR="00735E65" w:rsidRDefault="00735E65" w:rsidP="00A51281"/>
          <w:p w:rsidR="00735E65" w:rsidRDefault="00735E65" w:rsidP="00A51281"/>
          <w:p w:rsidR="00735E65" w:rsidRDefault="00735E65" w:rsidP="00A51281"/>
          <w:p w:rsidR="00735E65" w:rsidRDefault="00735E65" w:rsidP="00A51281"/>
          <w:p w:rsidR="00735E65" w:rsidRDefault="00735E65" w:rsidP="00A51281"/>
          <w:p w:rsidR="00094D72" w:rsidRDefault="00094D72" w:rsidP="00A51281"/>
          <w:p w:rsidR="00094D72" w:rsidRDefault="00094D72" w:rsidP="00A51281"/>
          <w:p w:rsidR="00094D72" w:rsidRDefault="00094D72" w:rsidP="00A51281"/>
          <w:p w:rsidR="00094D72" w:rsidRDefault="00094D72" w:rsidP="00A51281"/>
          <w:p w:rsidR="00094D72" w:rsidRDefault="00094D72" w:rsidP="00A51281"/>
          <w:p w:rsidR="00094D72" w:rsidRDefault="00094D72" w:rsidP="00A51281"/>
          <w:p w:rsidR="00094D72" w:rsidRDefault="00094D72" w:rsidP="00A51281"/>
          <w:p w:rsidR="00094D72" w:rsidRDefault="00094D72" w:rsidP="00A51281"/>
          <w:p w:rsidR="00094D72" w:rsidRDefault="00094D72" w:rsidP="00A51281"/>
          <w:p w:rsidR="00094D72" w:rsidRDefault="00094D72" w:rsidP="00A51281"/>
          <w:p w:rsidR="00094D72" w:rsidRDefault="00094D72" w:rsidP="00A51281"/>
          <w:p w:rsidR="00094D72" w:rsidRDefault="00094D72" w:rsidP="00A51281"/>
          <w:p w:rsidR="00094D72" w:rsidRDefault="00094D72" w:rsidP="00A51281"/>
          <w:p w:rsidR="00094D72" w:rsidRDefault="00094D72" w:rsidP="00A51281"/>
          <w:p w:rsidR="00094D72" w:rsidRDefault="00094D72" w:rsidP="00A51281"/>
          <w:p w:rsidR="00094D72" w:rsidRDefault="00094D72" w:rsidP="00A51281"/>
          <w:p w:rsidR="00094D72" w:rsidRDefault="00094D72" w:rsidP="00A51281"/>
          <w:p w:rsidR="00094D72" w:rsidRDefault="00094D72" w:rsidP="00A51281"/>
          <w:p w:rsidR="00094D72" w:rsidRDefault="00094D72" w:rsidP="00A51281"/>
          <w:p w:rsidR="00094D72" w:rsidRDefault="00094D72" w:rsidP="00A51281"/>
          <w:p w:rsidR="00094D72" w:rsidRDefault="00094D72" w:rsidP="00A51281"/>
          <w:p w:rsidR="00094D72" w:rsidRDefault="00094D72" w:rsidP="00A51281"/>
          <w:p w:rsidR="00094D72" w:rsidRDefault="00094D72" w:rsidP="00A51281"/>
          <w:p w:rsidR="00094D72" w:rsidRDefault="00094D72" w:rsidP="00A51281"/>
          <w:p w:rsidR="00094D72" w:rsidRDefault="00094D72" w:rsidP="00A51281"/>
          <w:p w:rsidR="00094D72" w:rsidRDefault="00094D72" w:rsidP="00A51281"/>
          <w:p w:rsidR="00094D72" w:rsidRDefault="00094D72" w:rsidP="00A51281"/>
          <w:p w:rsidR="00094D72" w:rsidRDefault="00094D72" w:rsidP="00A51281"/>
          <w:p w:rsidR="00094D72" w:rsidRDefault="00094D72" w:rsidP="00A51281"/>
          <w:p w:rsidR="00094D72" w:rsidRDefault="00094D72" w:rsidP="00A51281"/>
          <w:p w:rsidR="00094D72" w:rsidRDefault="00094D72" w:rsidP="00A51281"/>
          <w:p w:rsidR="00094D72" w:rsidRDefault="00094D72" w:rsidP="00A51281"/>
          <w:p w:rsidR="00094D72" w:rsidRDefault="00094D72" w:rsidP="00A51281"/>
          <w:p w:rsidR="00735E65" w:rsidRPr="00392D15" w:rsidRDefault="00735E65" w:rsidP="00A51281">
            <w:pPr>
              <w:rPr>
                <w:color w:val="FF0000"/>
              </w:rPr>
            </w:pPr>
            <w:r w:rsidRPr="00392D15">
              <w:rPr>
                <w:color w:val="FF0000"/>
              </w:rPr>
              <w:t xml:space="preserve"> 1. Строгий учет и </w:t>
            </w:r>
            <w:proofErr w:type="gramStart"/>
            <w:r w:rsidRPr="00392D15">
              <w:rPr>
                <w:color w:val="FF0000"/>
              </w:rPr>
              <w:t>контроль за</w:t>
            </w:r>
            <w:proofErr w:type="gramEnd"/>
            <w:r w:rsidRPr="00392D15">
              <w:rPr>
                <w:color w:val="FF0000"/>
              </w:rPr>
              <w:t xml:space="preserve"> посещ</w:t>
            </w:r>
            <w:r w:rsidRPr="00392D15">
              <w:rPr>
                <w:color w:val="FF0000"/>
              </w:rPr>
              <w:t>а</w:t>
            </w:r>
            <w:r w:rsidRPr="00392D15">
              <w:rPr>
                <w:color w:val="FF0000"/>
              </w:rPr>
              <w:t>емостью учащихся группы риска со стороны админ</w:t>
            </w:r>
            <w:r w:rsidRPr="00392D15">
              <w:rPr>
                <w:color w:val="FF0000"/>
              </w:rPr>
              <w:t>и</w:t>
            </w:r>
            <w:r w:rsidRPr="00392D15">
              <w:rPr>
                <w:color w:val="FF0000"/>
              </w:rPr>
              <w:t>страции.</w:t>
            </w:r>
          </w:p>
          <w:p w:rsidR="00735E65" w:rsidRPr="00392D15" w:rsidRDefault="00735E65" w:rsidP="00A51281">
            <w:pPr>
              <w:ind w:left="68"/>
              <w:rPr>
                <w:color w:val="FF0000"/>
              </w:rPr>
            </w:pPr>
            <w:r w:rsidRPr="00392D15">
              <w:rPr>
                <w:color w:val="FF0000"/>
              </w:rPr>
              <w:t>2.Тесная взаим</w:t>
            </w:r>
            <w:r w:rsidRPr="00392D15">
              <w:rPr>
                <w:color w:val="FF0000"/>
              </w:rPr>
              <w:t>о</w:t>
            </w:r>
            <w:r w:rsidRPr="00392D15">
              <w:rPr>
                <w:color w:val="FF0000"/>
              </w:rPr>
              <w:t>связь классных р</w:t>
            </w:r>
            <w:r w:rsidRPr="00392D15">
              <w:rPr>
                <w:color w:val="FF0000"/>
              </w:rPr>
              <w:t>у</w:t>
            </w:r>
            <w:r w:rsidRPr="00392D15">
              <w:rPr>
                <w:color w:val="FF0000"/>
              </w:rPr>
              <w:t>ководителей с р</w:t>
            </w:r>
            <w:r w:rsidRPr="00392D15">
              <w:rPr>
                <w:color w:val="FF0000"/>
              </w:rPr>
              <w:t>о</w:t>
            </w:r>
            <w:r w:rsidRPr="00392D15">
              <w:rPr>
                <w:color w:val="FF0000"/>
              </w:rPr>
              <w:t>дителями.</w:t>
            </w:r>
          </w:p>
          <w:p w:rsidR="00735E65" w:rsidRPr="00392D15" w:rsidRDefault="00735E65" w:rsidP="00A51281">
            <w:pPr>
              <w:ind w:left="68"/>
              <w:rPr>
                <w:color w:val="FF0000"/>
              </w:rPr>
            </w:pPr>
            <w:r w:rsidRPr="00392D15">
              <w:rPr>
                <w:color w:val="FF0000"/>
              </w:rPr>
              <w:t>3. Заслушивание учителей предме</w:t>
            </w:r>
            <w:r w:rsidRPr="00392D15">
              <w:rPr>
                <w:color w:val="FF0000"/>
              </w:rPr>
              <w:t>т</w:t>
            </w:r>
            <w:r w:rsidRPr="00392D15">
              <w:rPr>
                <w:color w:val="FF0000"/>
              </w:rPr>
              <w:t>ников о работе со слабоуспевающими учащимися  на с</w:t>
            </w:r>
            <w:r w:rsidRPr="00392D15">
              <w:rPr>
                <w:color w:val="FF0000"/>
              </w:rPr>
              <w:t>о</w:t>
            </w:r>
            <w:r w:rsidRPr="00392D15">
              <w:rPr>
                <w:color w:val="FF0000"/>
              </w:rPr>
              <w:t>вещаниях при д</w:t>
            </w:r>
            <w:r w:rsidRPr="00392D15">
              <w:rPr>
                <w:color w:val="FF0000"/>
              </w:rPr>
              <w:t>и</w:t>
            </w:r>
            <w:r w:rsidRPr="00392D15">
              <w:rPr>
                <w:color w:val="FF0000"/>
              </w:rPr>
              <w:t xml:space="preserve">ректоре. </w:t>
            </w:r>
          </w:p>
          <w:p w:rsidR="00735E65" w:rsidRPr="00392D15" w:rsidRDefault="00735E65" w:rsidP="00A51281">
            <w:pPr>
              <w:ind w:left="68"/>
              <w:rPr>
                <w:color w:val="FF0000"/>
              </w:rPr>
            </w:pPr>
          </w:p>
          <w:p w:rsidR="00735E65" w:rsidRPr="00392D15" w:rsidRDefault="00735E65" w:rsidP="00A51281">
            <w:pPr>
              <w:ind w:left="360"/>
              <w:rPr>
                <w:color w:val="FF0000"/>
              </w:rPr>
            </w:pPr>
          </w:p>
          <w:p w:rsidR="00D641D2" w:rsidRPr="00392D15" w:rsidRDefault="00D641D2" w:rsidP="00A51281">
            <w:pPr>
              <w:ind w:left="360"/>
              <w:rPr>
                <w:color w:val="FF0000"/>
              </w:rPr>
            </w:pPr>
          </w:p>
          <w:p w:rsidR="00D641D2" w:rsidRPr="00392D15" w:rsidRDefault="00D641D2" w:rsidP="00A51281">
            <w:pPr>
              <w:ind w:left="360"/>
              <w:rPr>
                <w:color w:val="FF0000"/>
              </w:rPr>
            </w:pPr>
          </w:p>
          <w:p w:rsidR="00D641D2" w:rsidRPr="00392D15" w:rsidRDefault="00D641D2" w:rsidP="00A51281">
            <w:pPr>
              <w:ind w:left="360"/>
              <w:rPr>
                <w:color w:val="FF0000"/>
              </w:rPr>
            </w:pPr>
          </w:p>
          <w:p w:rsidR="00D641D2" w:rsidRPr="00392D15" w:rsidRDefault="00D641D2" w:rsidP="00A51281">
            <w:pPr>
              <w:ind w:left="360"/>
              <w:rPr>
                <w:color w:val="FF0000"/>
              </w:rPr>
            </w:pPr>
          </w:p>
          <w:p w:rsidR="00D641D2" w:rsidRPr="00392D15" w:rsidRDefault="00D641D2" w:rsidP="00A51281">
            <w:pPr>
              <w:ind w:left="360"/>
              <w:rPr>
                <w:color w:val="FF0000"/>
              </w:rPr>
            </w:pPr>
          </w:p>
          <w:p w:rsidR="00D641D2" w:rsidRPr="00392D15" w:rsidRDefault="00D641D2" w:rsidP="00A51281">
            <w:pPr>
              <w:ind w:left="360"/>
              <w:rPr>
                <w:color w:val="FF0000"/>
              </w:rPr>
            </w:pPr>
          </w:p>
          <w:p w:rsidR="00D641D2" w:rsidRPr="00392D15" w:rsidRDefault="00D641D2" w:rsidP="00A51281">
            <w:pPr>
              <w:ind w:left="360"/>
              <w:rPr>
                <w:color w:val="FF0000"/>
              </w:rPr>
            </w:pPr>
          </w:p>
          <w:p w:rsidR="00D641D2" w:rsidRPr="00392D15" w:rsidRDefault="00D641D2" w:rsidP="00A51281">
            <w:pPr>
              <w:ind w:left="360"/>
              <w:rPr>
                <w:color w:val="FF0000"/>
              </w:rPr>
            </w:pPr>
          </w:p>
          <w:p w:rsidR="00D641D2" w:rsidRPr="00392D15" w:rsidRDefault="00D641D2" w:rsidP="00A51281">
            <w:pPr>
              <w:ind w:left="360"/>
              <w:rPr>
                <w:color w:val="FF0000"/>
              </w:rPr>
            </w:pPr>
          </w:p>
          <w:p w:rsidR="00D641D2" w:rsidRPr="00392D15" w:rsidRDefault="00D641D2" w:rsidP="00A51281">
            <w:pPr>
              <w:ind w:left="360"/>
              <w:rPr>
                <w:color w:val="FF0000"/>
              </w:rPr>
            </w:pPr>
          </w:p>
          <w:p w:rsidR="00D641D2" w:rsidRPr="00392D15" w:rsidRDefault="00D641D2" w:rsidP="00A51281">
            <w:pPr>
              <w:ind w:left="360"/>
              <w:rPr>
                <w:color w:val="FF0000"/>
              </w:rPr>
            </w:pPr>
          </w:p>
          <w:p w:rsidR="00D641D2" w:rsidRPr="00392D15" w:rsidRDefault="00D641D2" w:rsidP="00A51281">
            <w:pPr>
              <w:ind w:left="360"/>
              <w:rPr>
                <w:color w:val="FF0000"/>
              </w:rPr>
            </w:pPr>
          </w:p>
          <w:p w:rsidR="00D641D2" w:rsidRPr="00392D15" w:rsidRDefault="00D641D2" w:rsidP="00A51281">
            <w:pPr>
              <w:ind w:left="360"/>
              <w:rPr>
                <w:color w:val="FF0000"/>
              </w:rPr>
            </w:pPr>
          </w:p>
          <w:p w:rsidR="00D641D2" w:rsidRPr="00392D15" w:rsidRDefault="00D641D2" w:rsidP="00A51281">
            <w:pPr>
              <w:ind w:left="360"/>
              <w:rPr>
                <w:color w:val="FF0000"/>
              </w:rPr>
            </w:pPr>
          </w:p>
          <w:p w:rsidR="00D641D2" w:rsidRPr="00392D15" w:rsidRDefault="00D641D2" w:rsidP="00A51281">
            <w:pPr>
              <w:ind w:left="360"/>
              <w:rPr>
                <w:color w:val="FF0000"/>
              </w:rPr>
            </w:pPr>
          </w:p>
          <w:p w:rsidR="00D641D2" w:rsidRPr="00392D15" w:rsidRDefault="00D641D2" w:rsidP="00A51281">
            <w:pPr>
              <w:ind w:left="360"/>
              <w:rPr>
                <w:color w:val="FF0000"/>
              </w:rPr>
            </w:pPr>
          </w:p>
          <w:p w:rsidR="00D641D2" w:rsidRPr="00392D15" w:rsidRDefault="00D641D2" w:rsidP="00A51281">
            <w:pPr>
              <w:ind w:left="360"/>
              <w:rPr>
                <w:color w:val="FF0000"/>
              </w:rPr>
            </w:pPr>
          </w:p>
          <w:p w:rsidR="00D641D2" w:rsidRPr="00392D15" w:rsidRDefault="00D641D2" w:rsidP="00A51281">
            <w:pPr>
              <w:ind w:left="360"/>
              <w:rPr>
                <w:color w:val="FF0000"/>
              </w:rPr>
            </w:pPr>
          </w:p>
          <w:p w:rsidR="00D641D2" w:rsidRPr="00392D15" w:rsidRDefault="00D641D2" w:rsidP="00A51281">
            <w:pPr>
              <w:ind w:left="360"/>
              <w:rPr>
                <w:color w:val="FF0000"/>
              </w:rPr>
            </w:pPr>
          </w:p>
          <w:p w:rsidR="00D641D2" w:rsidRPr="00392D15" w:rsidRDefault="00D641D2" w:rsidP="00A51281">
            <w:pPr>
              <w:ind w:left="360"/>
              <w:rPr>
                <w:color w:val="FF0000"/>
              </w:rPr>
            </w:pPr>
          </w:p>
          <w:p w:rsidR="00D641D2" w:rsidRPr="00392D15" w:rsidRDefault="00D641D2" w:rsidP="00A51281">
            <w:pPr>
              <w:ind w:left="360"/>
              <w:rPr>
                <w:color w:val="FF0000"/>
              </w:rPr>
            </w:pPr>
          </w:p>
          <w:p w:rsidR="00D641D2" w:rsidRPr="00392D15" w:rsidRDefault="00D641D2" w:rsidP="00A51281">
            <w:pPr>
              <w:ind w:left="360"/>
              <w:rPr>
                <w:color w:val="FF0000"/>
              </w:rPr>
            </w:pPr>
          </w:p>
          <w:p w:rsidR="00D641D2" w:rsidRPr="00392D15" w:rsidRDefault="00D641D2" w:rsidP="00A51281">
            <w:pPr>
              <w:ind w:left="360"/>
              <w:rPr>
                <w:color w:val="FF0000"/>
              </w:rPr>
            </w:pPr>
          </w:p>
          <w:p w:rsidR="00D641D2" w:rsidRPr="00392D15" w:rsidRDefault="00D641D2" w:rsidP="00A51281">
            <w:pPr>
              <w:ind w:left="360"/>
              <w:rPr>
                <w:color w:val="FF0000"/>
              </w:rPr>
            </w:pPr>
          </w:p>
          <w:p w:rsidR="00266506" w:rsidRPr="00392D15" w:rsidRDefault="00266506" w:rsidP="00A51281">
            <w:pPr>
              <w:ind w:left="360"/>
              <w:rPr>
                <w:color w:val="FF0000"/>
              </w:rPr>
            </w:pPr>
          </w:p>
          <w:p w:rsidR="00266506" w:rsidRPr="00392D15" w:rsidRDefault="00266506" w:rsidP="00A51281">
            <w:pPr>
              <w:ind w:left="360"/>
              <w:rPr>
                <w:color w:val="FF0000"/>
              </w:rPr>
            </w:pPr>
          </w:p>
          <w:p w:rsidR="00266506" w:rsidRPr="00392D15" w:rsidRDefault="00266506" w:rsidP="00A51281">
            <w:pPr>
              <w:ind w:left="360"/>
              <w:rPr>
                <w:color w:val="FF0000"/>
              </w:rPr>
            </w:pPr>
          </w:p>
          <w:p w:rsidR="00D641D2" w:rsidRPr="00392D15" w:rsidRDefault="00D641D2" w:rsidP="00A51281">
            <w:pPr>
              <w:ind w:left="360"/>
              <w:rPr>
                <w:color w:val="FF0000"/>
              </w:rPr>
            </w:pPr>
          </w:p>
          <w:p w:rsidR="00735E65" w:rsidRPr="00392D15" w:rsidRDefault="00735E65" w:rsidP="00A51281">
            <w:pPr>
              <w:ind w:left="68"/>
              <w:rPr>
                <w:color w:val="FF0000"/>
              </w:rPr>
            </w:pPr>
            <w:r w:rsidRPr="00392D15">
              <w:rPr>
                <w:color w:val="FF0000"/>
              </w:rPr>
              <w:t>1.Внедрение инн</w:t>
            </w:r>
            <w:r w:rsidRPr="00392D15">
              <w:rPr>
                <w:color w:val="FF0000"/>
              </w:rPr>
              <w:t>о</w:t>
            </w:r>
            <w:r w:rsidRPr="00392D15">
              <w:rPr>
                <w:color w:val="FF0000"/>
              </w:rPr>
              <w:t>вационных методик воспитательной р</w:t>
            </w:r>
            <w:r w:rsidRPr="00392D15">
              <w:rPr>
                <w:color w:val="FF0000"/>
              </w:rPr>
              <w:t>а</w:t>
            </w:r>
            <w:r w:rsidRPr="00392D15">
              <w:rPr>
                <w:color w:val="FF0000"/>
              </w:rPr>
              <w:t>боты.</w:t>
            </w:r>
          </w:p>
          <w:p w:rsidR="00735E65" w:rsidRPr="00392D15" w:rsidRDefault="00735E65" w:rsidP="00A51281">
            <w:pPr>
              <w:ind w:left="68"/>
              <w:rPr>
                <w:color w:val="FF0000"/>
              </w:rPr>
            </w:pPr>
          </w:p>
          <w:p w:rsidR="00735E65" w:rsidRPr="00392D15" w:rsidRDefault="00735E65" w:rsidP="00A51281">
            <w:pPr>
              <w:ind w:left="68"/>
              <w:rPr>
                <w:color w:val="FF0000"/>
              </w:rPr>
            </w:pPr>
            <w:r w:rsidRPr="00392D15">
              <w:rPr>
                <w:color w:val="FF0000"/>
              </w:rPr>
              <w:t>2.Продолжать раб</w:t>
            </w:r>
            <w:r w:rsidRPr="00392D15">
              <w:rPr>
                <w:color w:val="FF0000"/>
              </w:rPr>
              <w:t>о</w:t>
            </w:r>
            <w:r w:rsidRPr="00392D15">
              <w:rPr>
                <w:color w:val="FF0000"/>
              </w:rPr>
              <w:t>ту по созданию условий для дал</w:t>
            </w:r>
            <w:r w:rsidRPr="00392D15">
              <w:rPr>
                <w:color w:val="FF0000"/>
              </w:rPr>
              <w:t>ь</w:t>
            </w:r>
            <w:r w:rsidRPr="00392D15">
              <w:rPr>
                <w:color w:val="FF0000"/>
              </w:rPr>
              <w:t>нейшего развития ученического сам</w:t>
            </w:r>
            <w:r w:rsidRPr="00392D15">
              <w:rPr>
                <w:color w:val="FF0000"/>
              </w:rPr>
              <w:t>о</w:t>
            </w:r>
            <w:r w:rsidRPr="00392D15">
              <w:rPr>
                <w:color w:val="FF0000"/>
              </w:rPr>
              <w:t>управления.</w:t>
            </w:r>
          </w:p>
          <w:p w:rsidR="00735E65" w:rsidRPr="00392D15" w:rsidRDefault="00735E65" w:rsidP="00A51281">
            <w:pPr>
              <w:ind w:left="68"/>
              <w:rPr>
                <w:color w:val="FF0000"/>
              </w:rPr>
            </w:pPr>
            <w:r w:rsidRPr="00392D15">
              <w:rPr>
                <w:color w:val="FF0000"/>
              </w:rPr>
              <w:t xml:space="preserve"> 3. Повысить охват учащихся, заним</w:t>
            </w:r>
            <w:r w:rsidRPr="00392D15">
              <w:rPr>
                <w:color w:val="FF0000"/>
              </w:rPr>
              <w:t>а</w:t>
            </w:r>
            <w:r w:rsidRPr="00392D15">
              <w:rPr>
                <w:color w:val="FF0000"/>
              </w:rPr>
              <w:t>ющихся в объед</w:t>
            </w:r>
            <w:r w:rsidRPr="00392D15">
              <w:rPr>
                <w:color w:val="FF0000"/>
              </w:rPr>
              <w:t>и</w:t>
            </w:r>
            <w:r w:rsidRPr="00392D15">
              <w:rPr>
                <w:color w:val="FF0000"/>
              </w:rPr>
              <w:t>нениях дополн</w:t>
            </w:r>
            <w:r w:rsidRPr="00392D15">
              <w:rPr>
                <w:color w:val="FF0000"/>
              </w:rPr>
              <w:t>и</w:t>
            </w:r>
            <w:r w:rsidRPr="00392D15">
              <w:rPr>
                <w:color w:val="FF0000"/>
              </w:rPr>
              <w:t>тельного образов</w:t>
            </w:r>
            <w:r w:rsidRPr="00392D15">
              <w:rPr>
                <w:color w:val="FF0000"/>
              </w:rPr>
              <w:t>а</w:t>
            </w:r>
            <w:r w:rsidRPr="00392D15">
              <w:rPr>
                <w:color w:val="FF0000"/>
              </w:rPr>
              <w:t>ния до 90 %.</w:t>
            </w:r>
          </w:p>
          <w:p w:rsidR="00735E65" w:rsidRPr="00392D15" w:rsidRDefault="00735E65" w:rsidP="00A51281">
            <w:pPr>
              <w:ind w:left="68"/>
              <w:rPr>
                <w:color w:val="FF0000"/>
              </w:rPr>
            </w:pPr>
          </w:p>
          <w:p w:rsidR="00735E65" w:rsidRPr="00392D15" w:rsidRDefault="00735E65" w:rsidP="00A51281">
            <w:pPr>
              <w:ind w:left="68"/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ind w:firstLine="64"/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  <w:r w:rsidRPr="00392D15">
              <w:rPr>
                <w:color w:val="FF0000"/>
              </w:rPr>
              <w:t>1. Вовлекать в зан</w:t>
            </w:r>
            <w:r w:rsidRPr="00392D15">
              <w:rPr>
                <w:color w:val="FF0000"/>
              </w:rPr>
              <w:t>я</w:t>
            </w:r>
            <w:r w:rsidRPr="00392D15">
              <w:rPr>
                <w:color w:val="FF0000"/>
              </w:rPr>
              <w:t>тия спортом как можно больше уч</w:t>
            </w:r>
            <w:r w:rsidRPr="00392D15">
              <w:rPr>
                <w:color w:val="FF0000"/>
              </w:rPr>
              <w:t>а</w:t>
            </w:r>
            <w:r w:rsidRPr="00392D15">
              <w:rPr>
                <w:color w:val="FF0000"/>
              </w:rPr>
              <w:t>щихся школы.</w:t>
            </w:r>
          </w:p>
          <w:p w:rsidR="00735E65" w:rsidRPr="00392D15" w:rsidRDefault="00735E65" w:rsidP="00A51281">
            <w:pPr>
              <w:rPr>
                <w:color w:val="FF0000"/>
              </w:rPr>
            </w:pPr>
            <w:r w:rsidRPr="00392D15">
              <w:rPr>
                <w:color w:val="FF0000"/>
              </w:rPr>
              <w:t>2. В школе создать специальную мед</w:t>
            </w:r>
            <w:r w:rsidRPr="00392D15">
              <w:rPr>
                <w:color w:val="FF0000"/>
              </w:rPr>
              <w:t>и</w:t>
            </w:r>
            <w:r w:rsidRPr="00392D15">
              <w:rPr>
                <w:color w:val="FF0000"/>
              </w:rPr>
              <w:t>цинскую группу по показаниям здор</w:t>
            </w:r>
            <w:r w:rsidRPr="00392D15">
              <w:rPr>
                <w:color w:val="FF0000"/>
              </w:rPr>
              <w:t>о</w:t>
            </w:r>
            <w:r w:rsidRPr="00392D15">
              <w:rPr>
                <w:color w:val="FF0000"/>
              </w:rPr>
              <w:t>вья учащихся.</w:t>
            </w: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E012D6" w:rsidRPr="00392D15" w:rsidRDefault="00E012D6" w:rsidP="00A51281">
            <w:pPr>
              <w:rPr>
                <w:color w:val="FF0000"/>
              </w:rPr>
            </w:pPr>
          </w:p>
          <w:p w:rsidR="00E012D6" w:rsidRPr="00392D15" w:rsidRDefault="00E012D6" w:rsidP="00A51281">
            <w:pPr>
              <w:rPr>
                <w:color w:val="FF0000"/>
              </w:rPr>
            </w:pPr>
          </w:p>
          <w:p w:rsidR="00E012D6" w:rsidRPr="00392D15" w:rsidRDefault="00E012D6" w:rsidP="00A51281">
            <w:pPr>
              <w:rPr>
                <w:color w:val="FF0000"/>
              </w:rPr>
            </w:pPr>
          </w:p>
          <w:p w:rsidR="00E012D6" w:rsidRPr="00392D15" w:rsidRDefault="00E012D6" w:rsidP="00A51281">
            <w:pPr>
              <w:rPr>
                <w:color w:val="FF0000"/>
              </w:rPr>
            </w:pPr>
          </w:p>
          <w:p w:rsidR="00E012D6" w:rsidRPr="00392D15" w:rsidRDefault="00E012D6" w:rsidP="00A51281">
            <w:pPr>
              <w:rPr>
                <w:color w:val="FF0000"/>
              </w:rPr>
            </w:pPr>
          </w:p>
          <w:p w:rsidR="00E012D6" w:rsidRPr="00392D15" w:rsidRDefault="00E012D6" w:rsidP="00A51281">
            <w:pPr>
              <w:rPr>
                <w:color w:val="FF0000"/>
              </w:rPr>
            </w:pPr>
          </w:p>
          <w:p w:rsidR="00E012D6" w:rsidRPr="00392D15" w:rsidRDefault="00E012D6" w:rsidP="00A51281">
            <w:pPr>
              <w:rPr>
                <w:color w:val="FF0000"/>
              </w:rPr>
            </w:pPr>
          </w:p>
          <w:p w:rsidR="00E012D6" w:rsidRPr="00392D15" w:rsidRDefault="00E012D6" w:rsidP="00A51281">
            <w:pPr>
              <w:rPr>
                <w:color w:val="FF0000"/>
              </w:rPr>
            </w:pPr>
          </w:p>
          <w:p w:rsidR="00E012D6" w:rsidRPr="00392D15" w:rsidRDefault="00E012D6" w:rsidP="00A51281">
            <w:pPr>
              <w:rPr>
                <w:color w:val="FF0000"/>
              </w:rPr>
            </w:pPr>
          </w:p>
          <w:p w:rsidR="00E012D6" w:rsidRPr="00392D15" w:rsidRDefault="00E012D6" w:rsidP="00A51281">
            <w:pPr>
              <w:rPr>
                <w:color w:val="FF0000"/>
              </w:rPr>
            </w:pPr>
          </w:p>
          <w:p w:rsidR="00E012D6" w:rsidRPr="00392D15" w:rsidRDefault="00E012D6" w:rsidP="00A51281">
            <w:pPr>
              <w:rPr>
                <w:color w:val="FF0000"/>
              </w:rPr>
            </w:pPr>
          </w:p>
          <w:p w:rsidR="00E012D6" w:rsidRPr="00392D15" w:rsidRDefault="00E012D6" w:rsidP="00A51281">
            <w:pPr>
              <w:rPr>
                <w:color w:val="FF0000"/>
              </w:rPr>
            </w:pPr>
          </w:p>
          <w:p w:rsidR="00E012D6" w:rsidRPr="00392D15" w:rsidRDefault="00E012D6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EF5AC5">
            <w:pPr>
              <w:numPr>
                <w:ilvl w:val="0"/>
                <w:numId w:val="11"/>
              </w:numPr>
              <w:tabs>
                <w:tab w:val="clear" w:pos="720"/>
                <w:tab w:val="num" w:pos="0"/>
              </w:tabs>
              <w:ind w:left="0" w:firstLine="0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Предупр</w:t>
            </w:r>
            <w:r w:rsidRPr="00392D15">
              <w:rPr>
                <w:color w:val="FF0000"/>
              </w:rPr>
              <w:t>е</w:t>
            </w:r>
            <w:r w:rsidRPr="00392D15">
              <w:rPr>
                <w:color w:val="FF0000"/>
              </w:rPr>
              <w:t>ждение безнадзо</w:t>
            </w:r>
            <w:r w:rsidRPr="00392D15">
              <w:rPr>
                <w:color w:val="FF0000"/>
              </w:rPr>
              <w:t>р</w:t>
            </w:r>
            <w:r w:rsidRPr="00392D15">
              <w:rPr>
                <w:color w:val="FF0000"/>
              </w:rPr>
              <w:t>ности, беспризорн</w:t>
            </w:r>
            <w:r w:rsidRPr="00392D15">
              <w:rPr>
                <w:color w:val="FF0000"/>
              </w:rPr>
              <w:t>о</w:t>
            </w:r>
            <w:r w:rsidRPr="00392D15">
              <w:rPr>
                <w:color w:val="FF0000"/>
              </w:rPr>
              <w:t>сти, правонаруш</w:t>
            </w:r>
            <w:r w:rsidRPr="00392D15">
              <w:rPr>
                <w:color w:val="FF0000"/>
              </w:rPr>
              <w:t>е</w:t>
            </w:r>
            <w:r w:rsidRPr="00392D15">
              <w:rPr>
                <w:color w:val="FF0000"/>
              </w:rPr>
              <w:t>ний и антиобщ</w:t>
            </w:r>
            <w:r w:rsidRPr="00392D15">
              <w:rPr>
                <w:color w:val="FF0000"/>
              </w:rPr>
              <w:t>е</w:t>
            </w:r>
            <w:r w:rsidRPr="00392D15">
              <w:rPr>
                <w:color w:val="FF0000"/>
              </w:rPr>
              <w:t>ственных действий несовершенноле</w:t>
            </w:r>
            <w:r w:rsidRPr="00392D15">
              <w:rPr>
                <w:color w:val="FF0000"/>
              </w:rPr>
              <w:t>т</w:t>
            </w:r>
            <w:r w:rsidRPr="00392D15">
              <w:rPr>
                <w:color w:val="FF0000"/>
              </w:rPr>
              <w:t>них через профила</w:t>
            </w:r>
            <w:r w:rsidRPr="00392D15">
              <w:rPr>
                <w:color w:val="FF0000"/>
              </w:rPr>
              <w:t>к</w:t>
            </w:r>
            <w:r w:rsidRPr="00392D15">
              <w:rPr>
                <w:color w:val="FF0000"/>
              </w:rPr>
              <w:t>тическую работу.</w:t>
            </w:r>
          </w:p>
          <w:p w:rsidR="00735E65" w:rsidRPr="00392D15" w:rsidRDefault="00735E65" w:rsidP="00A51281">
            <w:pPr>
              <w:jc w:val="both"/>
              <w:rPr>
                <w:color w:val="FF0000"/>
              </w:rPr>
            </w:pPr>
          </w:p>
          <w:p w:rsidR="00735E65" w:rsidRPr="00392D15" w:rsidRDefault="00735E65" w:rsidP="00EF5AC5">
            <w:pPr>
              <w:numPr>
                <w:ilvl w:val="0"/>
                <w:numId w:val="11"/>
              </w:numPr>
              <w:tabs>
                <w:tab w:val="clear" w:pos="720"/>
                <w:tab w:val="num" w:pos="0"/>
              </w:tabs>
              <w:ind w:left="0" w:firstLine="0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Уточнение сведений о семьях социального риска и  семьях отнесённых к разряду неблаг</w:t>
            </w:r>
            <w:r w:rsidRPr="00392D15">
              <w:rPr>
                <w:color w:val="FF0000"/>
              </w:rPr>
              <w:t>о</w:t>
            </w:r>
            <w:r w:rsidRPr="00392D15">
              <w:rPr>
                <w:color w:val="FF0000"/>
              </w:rPr>
              <w:t>получных  1 раз в квартал.</w:t>
            </w:r>
          </w:p>
          <w:p w:rsidR="009D3297" w:rsidRPr="00392D15" w:rsidRDefault="009D3297" w:rsidP="009D3297">
            <w:pPr>
              <w:pStyle w:val="a7"/>
              <w:rPr>
                <w:color w:val="FF0000"/>
              </w:rPr>
            </w:pPr>
          </w:p>
          <w:p w:rsidR="00735E65" w:rsidRPr="00392D15" w:rsidRDefault="00735E65" w:rsidP="00EF5AC5">
            <w:pPr>
              <w:numPr>
                <w:ilvl w:val="0"/>
                <w:numId w:val="11"/>
              </w:numPr>
              <w:tabs>
                <w:tab w:val="clear" w:pos="720"/>
                <w:tab w:val="num" w:pos="0"/>
              </w:tabs>
              <w:ind w:left="0" w:firstLine="0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Контролир</w:t>
            </w:r>
            <w:r w:rsidRPr="00392D15">
              <w:rPr>
                <w:color w:val="FF0000"/>
              </w:rPr>
              <w:t>о</w:t>
            </w:r>
            <w:r w:rsidRPr="00392D15">
              <w:rPr>
                <w:color w:val="FF0000"/>
              </w:rPr>
              <w:t>вание и корректир</w:t>
            </w:r>
            <w:r w:rsidRPr="00392D15">
              <w:rPr>
                <w:color w:val="FF0000"/>
              </w:rPr>
              <w:t>о</w:t>
            </w:r>
            <w:r w:rsidRPr="00392D15">
              <w:rPr>
                <w:color w:val="FF0000"/>
              </w:rPr>
              <w:t>вание  поведения личностей асоц</w:t>
            </w:r>
            <w:r w:rsidRPr="00392D15">
              <w:rPr>
                <w:color w:val="FF0000"/>
              </w:rPr>
              <w:t>и</w:t>
            </w:r>
            <w:r w:rsidRPr="00392D15">
              <w:rPr>
                <w:color w:val="FF0000"/>
              </w:rPr>
              <w:t>ального характера.</w:t>
            </w:r>
          </w:p>
          <w:p w:rsidR="00735E65" w:rsidRPr="00392D15" w:rsidRDefault="00735E65" w:rsidP="00A51281">
            <w:pPr>
              <w:jc w:val="both"/>
              <w:rPr>
                <w:color w:val="FF0000"/>
              </w:rPr>
            </w:pPr>
          </w:p>
          <w:p w:rsidR="00735E65" w:rsidRPr="00392D15" w:rsidRDefault="00735E65" w:rsidP="00EF5AC5">
            <w:pPr>
              <w:numPr>
                <w:ilvl w:val="0"/>
                <w:numId w:val="11"/>
              </w:numPr>
              <w:tabs>
                <w:tab w:val="clear" w:pos="720"/>
                <w:tab w:val="num" w:pos="0"/>
              </w:tabs>
              <w:ind w:left="0" w:firstLine="0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Систематич</w:t>
            </w:r>
            <w:r w:rsidRPr="00392D15">
              <w:rPr>
                <w:color w:val="FF0000"/>
              </w:rPr>
              <w:t>е</w:t>
            </w:r>
            <w:r w:rsidRPr="00392D15">
              <w:rPr>
                <w:color w:val="FF0000"/>
              </w:rPr>
              <w:t>ская   работа с по</w:t>
            </w:r>
            <w:r w:rsidRPr="00392D15">
              <w:rPr>
                <w:color w:val="FF0000"/>
              </w:rPr>
              <w:t>д</w:t>
            </w:r>
            <w:r w:rsidRPr="00392D15">
              <w:rPr>
                <w:color w:val="FF0000"/>
              </w:rPr>
              <w:t xml:space="preserve">ростками и детьми школьного возраста, </w:t>
            </w:r>
            <w:proofErr w:type="gramStart"/>
            <w:r w:rsidRPr="00392D15">
              <w:rPr>
                <w:color w:val="FF0000"/>
              </w:rPr>
              <w:t>находящихся</w:t>
            </w:r>
            <w:proofErr w:type="gramEnd"/>
            <w:r w:rsidRPr="00392D15">
              <w:rPr>
                <w:color w:val="FF0000"/>
              </w:rPr>
              <w:t xml:space="preserve"> в с</w:t>
            </w:r>
            <w:r w:rsidRPr="00392D15">
              <w:rPr>
                <w:color w:val="FF0000"/>
              </w:rPr>
              <w:t>о</w:t>
            </w:r>
            <w:r w:rsidRPr="00392D15">
              <w:rPr>
                <w:color w:val="FF0000"/>
              </w:rPr>
              <w:t xml:space="preserve">циально опасном </w:t>
            </w:r>
            <w:r w:rsidRPr="00392D15">
              <w:rPr>
                <w:color w:val="FF0000"/>
              </w:rPr>
              <w:lastRenderedPageBreak/>
              <w:t>положении.</w:t>
            </w:r>
          </w:p>
          <w:p w:rsidR="009D3297" w:rsidRPr="00392D15" w:rsidRDefault="009D3297" w:rsidP="009D3297">
            <w:pPr>
              <w:pStyle w:val="a7"/>
              <w:rPr>
                <w:color w:val="FF0000"/>
              </w:rPr>
            </w:pPr>
          </w:p>
          <w:p w:rsidR="00735E65" w:rsidRPr="00392D15" w:rsidRDefault="00735E65" w:rsidP="00A51281">
            <w:pPr>
              <w:jc w:val="both"/>
              <w:rPr>
                <w:color w:val="FF0000"/>
              </w:rPr>
            </w:pPr>
          </w:p>
          <w:p w:rsidR="00735E65" w:rsidRPr="00392D15" w:rsidRDefault="00735E65" w:rsidP="00EF5AC5">
            <w:pPr>
              <w:numPr>
                <w:ilvl w:val="0"/>
                <w:numId w:val="11"/>
              </w:numPr>
              <w:tabs>
                <w:tab w:val="clear" w:pos="720"/>
                <w:tab w:val="num" w:pos="0"/>
              </w:tabs>
              <w:ind w:left="0" w:firstLine="0"/>
              <w:jc w:val="both"/>
              <w:rPr>
                <w:color w:val="FF0000"/>
              </w:rPr>
            </w:pPr>
            <w:r w:rsidRPr="00392D15">
              <w:rPr>
                <w:color w:val="FF0000"/>
              </w:rPr>
              <w:t>Контролир</w:t>
            </w:r>
            <w:r w:rsidRPr="00392D15">
              <w:rPr>
                <w:color w:val="FF0000"/>
              </w:rPr>
              <w:t>о</w:t>
            </w:r>
            <w:r w:rsidRPr="00392D15">
              <w:rPr>
                <w:color w:val="FF0000"/>
              </w:rPr>
              <w:t>вание осуществл</w:t>
            </w:r>
            <w:r w:rsidRPr="00392D15">
              <w:rPr>
                <w:color w:val="FF0000"/>
              </w:rPr>
              <w:t>е</w:t>
            </w:r>
            <w:r w:rsidRPr="00392D15">
              <w:rPr>
                <w:color w:val="FF0000"/>
              </w:rPr>
              <w:t>ния опеки над нес</w:t>
            </w:r>
            <w:r w:rsidRPr="00392D15">
              <w:rPr>
                <w:color w:val="FF0000"/>
              </w:rPr>
              <w:t>о</w:t>
            </w:r>
            <w:r w:rsidRPr="00392D15">
              <w:rPr>
                <w:color w:val="FF0000"/>
              </w:rPr>
              <w:t>вершеннолетними.</w:t>
            </w:r>
          </w:p>
          <w:p w:rsidR="009D3297" w:rsidRPr="00392D15" w:rsidRDefault="009D3297" w:rsidP="009D3297">
            <w:pPr>
              <w:pStyle w:val="a7"/>
              <w:rPr>
                <w:color w:val="FF0000"/>
              </w:rPr>
            </w:pPr>
          </w:p>
          <w:p w:rsidR="00735E65" w:rsidRPr="00392D15" w:rsidRDefault="00735E65" w:rsidP="00A51281">
            <w:pPr>
              <w:tabs>
                <w:tab w:val="num" w:pos="0"/>
              </w:tabs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  <w:r w:rsidRPr="00392D15">
              <w:rPr>
                <w:color w:val="FF0000"/>
              </w:rPr>
              <w:t>1.Консультирование родителей (зако</w:t>
            </w:r>
            <w:r w:rsidRPr="00392D15">
              <w:rPr>
                <w:color w:val="FF0000"/>
              </w:rPr>
              <w:t>н</w:t>
            </w:r>
            <w:r w:rsidRPr="00392D15">
              <w:rPr>
                <w:color w:val="FF0000"/>
              </w:rPr>
              <w:t>ных представит</w:t>
            </w:r>
            <w:r w:rsidRPr="00392D15">
              <w:rPr>
                <w:color w:val="FF0000"/>
              </w:rPr>
              <w:t>е</w:t>
            </w:r>
            <w:r w:rsidRPr="00392D15">
              <w:rPr>
                <w:color w:val="FF0000"/>
              </w:rPr>
              <w:t>лей)   классными руководителями и учителем-психологом по в</w:t>
            </w:r>
            <w:r w:rsidRPr="00392D15">
              <w:rPr>
                <w:color w:val="FF0000"/>
              </w:rPr>
              <w:t>о</w:t>
            </w:r>
            <w:r w:rsidRPr="00392D15">
              <w:rPr>
                <w:color w:val="FF0000"/>
              </w:rPr>
              <w:t>просам обучения и воспитания детей по мере необходим</w:t>
            </w:r>
            <w:r w:rsidRPr="00392D15">
              <w:rPr>
                <w:color w:val="FF0000"/>
              </w:rPr>
              <w:t>о</w:t>
            </w:r>
            <w:r w:rsidRPr="00392D15">
              <w:rPr>
                <w:color w:val="FF0000"/>
              </w:rPr>
              <w:t>сти.</w:t>
            </w: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  <w:r w:rsidRPr="00392D15">
              <w:rPr>
                <w:color w:val="FF0000"/>
              </w:rPr>
              <w:t xml:space="preserve">  2.Систематическое проведение о</w:t>
            </w:r>
            <w:r w:rsidRPr="00392D15">
              <w:rPr>
                <w:color w:val="FF0000"/>
              </w:rPr>
              <w:t>б</w:t>
            </w:r>
            <w:r w:rsidRPr="00392D15">
              <w:rPr>
                <w:color w:val="FF0000"/>
              </w:rPr>
              <w:t>щешкольных род</w:t>
            </w:r>
            <w:r w:rsidRPr="00392D15">
              <w:rPr>
                <w:color w:val="FF0000"/>
              </w:rPr>
              <w:t>и</w:t>
            </w:r>
            <w:r w:rsidRPr="00392D15">
              <w:rPr>
                <w:color w:val="FF0000"/>
              </w:rPr>
              <w:t>тельских собраний, заседаний  род</w:t>
            </w:r>
            <w:r w:rsidRPr="00392D15">
              <w:rPr>
                <w:color w:val="FF0000"/>
              </w:rPr>
              <w:t>и</w:t>
            </w:r>
            <w:r w:rsidRPr="00392D15">
              <w:rPr>
                <w:color w:val="FF0000"/>
              </w:rPr>
              <w:t>тельского комитета, Совета профилакт</w:t>
            </w:r>
            <w:r w:rsidRPr="00392D15">
              <w:rPr>
                <w:color w:val="FF0000"/>
              </w:rPr>
              <w:t>и</w:t>
            </w:r>
            <w:r w:rsidRPr="00392D15">
              <w:rPr>
                <w:color w:val="FF0000"/>
              </w:rPr>
              <w:t>ки правонарушений несовершенноле</w:t>
            </w:r>
            <w:r w:rsidRPr="00392D15">
              <w:rPr>
                <w:color w:val="FF0000"/>
              </w:rPr>
              <w:t>т</w:t>
            </w:r>
            <w:r w:rsidRPr="00392D15">
              <w:rPr>
                <w:color w:val="FF0000"/>
              </w:rPr>
              <w:t>них.</w:t>
            </w: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B15361">
            <w:pPr>
              <w:rPr>
                <w:color w:val="FF0000"/>
              </w:rPr>
            </w:pPr>
            <w:r w:rsidRPr="00392D15">
              <w:rPr>
                <w:color w:val="FF0000"/>
              </w:rPr>
              <w:t>Привлечение род</w:t>
            </w:r>
            <w:r w:rsidRPr="00392D15">
              <w:rPr>
                <w:color w:val="FF0000"/>
              </w:rPr>
              <w:t>и</w:t>
            </w:r>
            <w:r w:rsidRPr="00392D15">
              <w:rPr>
                <w:color w:val="FF0000"/>
              </w:rPr>
              <w:t>телей к совместной работе с детьми.</w:t>
            </w: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B15361">
            <w:pPr>
              <w:rPr>
                <w:color w:val="FF0000"/>
              </w:rPr>
            </w:pPr>
            <w:r w:rsidRPr="00392D15">
              <w:rPr>
                <w:color w:val="FF0000"/>
              </w:rPr>
              <w:t xml:space="preserve">Целенаправленное </w:t>
            </w:r>
            <w:r w:rsidRPr="00392D15">
              <w:rPr>
                <w:color w:val="FF0000"/>
              </w:rPr>
              <w:lastRenderedPageBreak/>
              <w:t>последовательное изучение семей с</w:t>
            </w:r>
            <w:r w:rsidRPr="00392D15">
              <w:rPr>
                <w:color w:val="FF0000"/>
              </w:rPr>
              <w:t>о</w:t>
            </w:r>
            <w:r w:rsidRPr="00392D15">
              <w:rPr>
                <w:color w:val="FF0000"/>
              </w:rPr>
              <w:t>циального риска. Оказание  психол</w:t>
            </w:r>
            <w:r w:rsidRPr="00392D15">
              <w:rPr>
                <w:color w:val="FF0000"/>
              </w:rPr>
              <w:t>о</w:t>
            </w:r>
            <w:r w:rsidRPr="00392D15">
              <w:rPr>
                <w:color w:val="FF0000"/>
              </w:rPr>
              <w:t>гической помощи нуждающимся сем</w:t>
            </w:r>
            <w:r w:rsidRPr="00392D15">
              <w:rPr>
                <w:color w:val="FF0000"/>
              </w:rPr>
              <w:t>ь</w:t>
            </w:r>
            <w:r w:rsidRPr="00392D15">
              <w:rPr>
                <w:color w:val="FF0000"/>
              </w:rPr>
              <w:t>ям.</w:t>
            </w: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B15361">
            <w:pPr>
              <w:rPr>
                <w:color w:val="FF0000"/>
              </w:rPr>
            </w:pPr>
            <w:r w:rsidRPr="00392D15">
              <w:rPr>
                <w:color w:val="FF0000"/>
              </w:rPr>
              <w:t>Организация в шк</w:t>
            </w:r>
            <w:r w:rsidRPr="00392D15">
              <w:rPr>
                <w:color w:val="FF0000"/>
              </w:rPr>
              <w:t>о</w:t>
            </w:r>
            <w:r w:rsidRPr="00392D15">
              <w:rPr>
                <w:color w:val="FF0000"/>
              </w:rPr>
              <w:t>ле дней открытых дверей для родит</w:t>
            </w:r>
            <w:r w:rsidRPr="00392D15">
              <w:rPr>
                <w:color w:val="FF0000"/>
              </w:rPr>
              <w:t>е</w:t>
            </w:r>
            <w:r w:rsidRPr="00392D15">
              <w:rPr>
                <w:color w:val="FF0000"/>
              </w:rPr>
              <w:t>лей.</w:t>
            </w: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791EE3" w:rsidRPr="00392D15" w:rsidRDefault="00791EE3" w:rsidP="00A51281">
            <w:pPr>
              <w:rPr>
                <w:color w:val="FF0000"/>
              </w:rPr>
            </w:pPr>
          </w:p>
          <w:p w:rsidR="00791EE3" w:rsidRPr="00392D15" w:rsidRDefault="00791EE3" w:rsidP="00A51281">
            <w:pPr>
              <w:rPr>
                <w:color w:val="FF0000"/>
              </w:rPr>
            </w:pPr>
          </w:p>
          <w:p w:rsidR="00791EE3" w:rsidRPr="00392D15" w:rsidRDefault="00791EE3" w:rsidP="00A51281">
            <w:pPr>
              <w:rPr>
                <w:color w:val="FF0000"/>
              </w:rPr>
            </w:pPr>
          </w:p>
          <w:p w:rsidR="00791EE3" w:rsidRPr="00392D15" w:rsidRDefault="00791EE3" w:rsidP="00A51281">
            <w:pPr>
              <w:rPr>
                <w:color w:val="FF0000"/>
              </w:rPr>
            </w:pPr>
          </w:p>
          <w:p w:rsidR="00791EE3" w:rsidRPr="00392D15" w:rsidRDefault="00791EE3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2B49FE" w:rsidRPr="00392D15" w:rsidRDefault="002B49FE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860999" w:rsidRPr="00392D15" w:rsidRDefault="00860999" w:rsidP="00A51281">
            <w:pPr>
              <w:rPr>
                <w:color w:val="FF0000"/>
              </w:rPr>
            </w:pPr>
          </w:p>
          <w:p w:rsidR="00735E65" w:rsidRPr="00392D15" w:rsidRDefault="00735E65" w:rsidP="00A51281">
            <w:pPr>
              <w:rPr>
                <w:color w:val="FF0000"/>
              </w:rPr>
            </w:pPr>
            <w:r w:rsidRPr="00392D15">
              <w:rPr>
                <w:color w:val="FF0000"/>
              </w:rPr>
              <w:t xml:space="preserve">1. Осуществлять </w:t>
            </w:r>
            <w:proofErr w:type="gramStart"/>
            <w:r w:rsidRPr="00392D15">
              <w:rPr>
                <w:color w:val="FF0000"/>
              </w:rPr>
              <w:t>контроль за</w:t>
            </w:r>
            <w:proofErr w:type="gramEnd"/>
            <w:r w:rsidRPr="00392D15">
              <w:rPr>
                <w:color w:val="FF0000"/>
              </w:rPr>
              <w:t xml:space="preserve"> обяз</w:t>
            </w:r>
            <w:r w:rsidRPr="00392D15">
              <w:rPr>
                <w:color w:val="FF0000"/>
              </w:rPr>
              <w:t>а</w:t>
            </w:r>
            <w:r w:rsidRPr="00392D15">
              <w:rPr>
                <w:color w:val="FF0000"/>
              </w:rPr>
              <w:t>тельным прохожд</w:t>
            </w:r>
            <w:r w:rsidRPr="00392D15">
              <w:rPr>
                <w:color w:val="FF0000"/>
              </w:rPr>
              <w:t>е</w:t>
            </w:r>
            <w:r w:rsidRPr="00392D15">
              <w:rPr>
                <w:color w:val="FF0000"/>
              </w:rPr>
              <w:t>нием курсов пов</w:t>
            </w:r>
            <w:r w:rsidRPr="00392D15">
              <w:rPr>
                <w:color w:val="FF0000"/>
              </w:rPr>
              <w:t>ы</w:t>
            </w:r>
            <w:r w:rsidRPr="00392D15">
              <w:rPr>
                <w:color w:val="FF0000"/>
              </w:rPr>
              <w:t>шения квалифик</w:t>
            </w:r>
            <w:r w:rsidRPr="00392D15">
              <w:rPr>
                <w:color w:val="FF0000"/>
              </w:rPr>
              <w:t>а</w:t>
            </w:r>
            <w:r w:rsidRPr="00392D15">
              <w:rPr>
                <w:color w:val="FF0000"/>
              </w:rPr>
              <w:t>ции раз в 3года ка</w:t>
            </w:r>
            <w:r w:rsidRPr="00392D15">
              <w:rPr>
                <w:color w:val="FF0000"/>
              </w:rPr>
              <w:t>ж</w:t>
            </w:r>
            <w:r w:rsidRPr="00392D15">
              <w:rPr>
                <w:color w:val="FF0000"/>
              </w:rPr>
              <w:t>дым педагогом шк</w:t>
            </w:r>
            <w:r w:rsidRPr="00392D15">
              <w:rPr>
                <w:color w:val="FF0000"/>
              </w:rPr>
              <w:t>о</w:t>
            </w:r>
            <w:r w:rsidRPr="00392D15">
              <w:rPr>
                <w:color w:val="FF0000"/>
              </w:rPr>
              <w:t>лы.</w:t>
            </w:r>
          </w:p>
          <w:p w:rsidR="00735E65" w:rsidRPr="00392D15" w:rsidRDefault="00735E65" w:rsidP="00A51281">
            <w:pPr>
              <w:rPr>
                <w:color w:val="FF0000"/>
              </w:rPr>
            </w:pPr>
            <w:r w:rsidRPr="00392D15">
              <w:rPr>
                <w:color w:val="FF0000"/>
              </w:rPr>
              <w:t xml:space="preserve"> 2.Постоянно вести работу с учителями по прохождению а</w:t>
            </w:r>
            <w:r w:rsidRPr="00392D15">
              <w:rPr>
                <w:color w:val="FF0000"/>
              </w:rPr>
              <w:t>т</w:t>
            </w:r>
            <w:r w:rsidRPr="00392D15">
              <w:rPr>
                <w:color w:val="FF0000"/>
              </w:rPr>
              <w:t xml:space="preserve">тестации на  </w:t>
            </w:r>
            <w:r w:rsidRPr="00392D15">
              <w:rPr>
                <w:color w:val="FF0000"/>
                <w:lang w:val="en-US"/>
              </w:rPr>
              <w:t>I</w:t>
            </w:r>
            <w:r w:rsidRPr="00392D15">
              <w:rPr>
                <w:color w:val="FF0000"/>
              </w:rPr>
              <w:t xml:space="preserve"> и высшие категории.</w:t>
            </w:r>
          </w:p>
          <w:p w:rsidR="00735E65" w:rsidRPr="00A54369" w:rsidRDefault="00735E65" w:rsidP="00A51281"/>
          <w:p w:rsidR="00735E65" w:rsidRPr="00A54369" w:rsidRDefault="00735E65" w:rsidP="00A51281">
            <w:pPr>
              <w:ind w:left="360"/>
            </w:pPr>
          </w:p>
          <w:p w:rsidR="00735E65" w:rsidRPr="00A54369" w:rsidRDefault="00735E65" w:rsidP="00A51281">
            <w:pPr>
              <w:ind w:left="360"/>
            </w:pPr>
          </w:p>
          <w:p w:rsidR="00735E65" w:rsidRDefault="00735E65" w:rsidP="00A51281">
            <w:pPr>
              <w:ind w:left="360"/>
            </w:pPr>
          </w:p>
          <w:p w:rsidR="00735E65" w:rsidRDefault="00735E65" w:rsidP="00A51281">
            <w:pPr>
              <w:ind w:left="360"/>
            </w:pPr>
          </w:p>
          <w:p w:rsidR="00735E65" w:rsidRDefault="00735E65" w:rsidP="00A51281">
            <w:pPr>
              <w:ind w:left="360"/>
            </w:pPr>
          </w:p>
          <w:p w:rsidR="00735E65" w:rsidRDefault="00735E65" w:rsidP="00A51281">
            <w:pPr>
              <w:ind w:left="360"/>
            </w:pPr>
          </w:p>
          <w:p w:rsidR="00735E65" w:rsidRDefault="00735E65" w:rsidP="00A51281">
            <w:pPr>
              <w:ind w:left="360"/>
            </w:pPr>
          </w:p>
          <w:p w:rsidR="00735E65" w:rsidRDefault="00735E65" w:rsidP="00A51281">
            <w:pPr>
              <w:ind w:left="360"/>
            </w:pPr>
          </w:p>
          <w:p w:rsidR="00735E65" w:rsidRDefault="00735E65" w:rsidP="00A51281">
            <w:pPr>
              <w:ind w:left="360"/>
            </w:pPr>
          </w:p>
          <w:p w:rsidR="00735E65" w:rsidRDefault="00735E65" w:rsidP="00A51281">
            <w:pPr>
              <w:ind w:left="360"/>
            </w:pPr>
          </w:p>
          <w:p w:rsidR="00735E65" w:rsidRDefault="00735E65" w:rsidP="00A51281">
            <w:pPr>
              <w:ind w:left="360"/>
            </w:pPr>
          </w:p>
          <w:p w:rsidR="00735E65" w:rsidRDefault="00735E65" w:rsidP="00A51281">
            <w:pPr>
              <w:ind w:left="360"/>
            </w:pPr>
          </w:p>
          <w:p w:rsidR="00735E65" w:rsidRDefault="00735E65" w:rsidP="00A51281">
            <w:pPr>
              <w:ind w:left="360"/>
            </w:pPr>
          </w:p>
          <w:p w:rsidR="00735E65" w:rsidRPr="00A54369" w:rsidRDefault="00735E65" w:rsidP="00A51281"/>
          <w:p w:rsidR="00735E65" w:rsidRPr="00A54369" w:rsidRDefault="00735E65" w:rsidP="00A51281"/>
          <w:p w:rsidR="00735E65" w:rsidRPr="00A54369" w:rsidRDefault="00735E65" w:rsidP="00A51281"/>
        </w:tc>
      </w:tr>
    </w:tbl>
    <w:p w:rsidR="00526D11" w:rsidRPr="00005C25" w:rsidRDefault="00526D11" w:rsidP="00345C89">
      <w:pPr>
        <w:ind w:left="900" w:firstLine="360"/>
        <w:jc w:val="center"/>
        <w:rPr>
          <w:b/>
          <w:sz w:val="20"/>
          <w:szCs w:val="32"/>
        </w:rPr>
      </w:pPr>
    </w:p>
    <w:p w:rsidR="00BB2EA5" w:rsidRPr="00005C25" w:rsidRDefault="00A638AD" w:rsidP="00345C89">
      <w:pPr>
        <w:ind w:left="900" w:firstLine="360"/>
        <w:jc w:val="center"/>
        <w:rPr>
          <w:b/>
          <w:szCs w:val="32"/>
        </w:rPr>
      </w:pPr>
      <w:r w:rsidRPr="00005C25">
        <w:rPr>
          <w:b/>
          <w:szCs w:val="32"/>
        </w:rPr>
        <w:t>Анализ качест</w:t>
      </w:r>
      <w:r w:rsidR="00D34610" w:rsidRPr="00005C25">
        <w:rPr>
          <w:b/>
          <w:szCs w:val="32"/>
        </w:rPr>
        <w:t>ва знаний учащихся по предметам</w:t>
      </w:r>
    </w:p>
    <w:p w:rsidR="005E1689" w:rsidRPr="00005C25" w:rsidRDefault="005E1689" w:rsidP="00A638AD">
      <w:pPr>
        <w:ind w:left="900" w:firstLine="360"/>
        <w:rPr>
          <w:b/>
          <w:sz w:val="10"/>
          <w:szCs w:val="32"/>
        </w:rPr>
      </w:pPr>
    </w:p>
    <w:tbl>
      <w:tblPr>
        <w:tblW w:w="15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643"/>
        <w:gridCol w:w="1643"/>
        <w:gridCol w:w="1643"/>
        <w:gridCol w:w="1643"/>
        <w:gridCol w:w="1643"/>
        <w:gridCol w:w="1643"/>
        <w:gridCol w:w="1643"/>
        <w:gridCol w:w="1643"/>
      </w:tblGrid>
      <w:tr w:rsidR="00A638AD" w:rsidTr="000B640A">
        <w:trPr>
          <w:trHeight w:val="684"/>
        </w:trPr>
        <w:tc>
          <w:tcPr>
            <w:tcW w:w="2088" w:type="dxa"/>
            <w:shd w:val="clear" w:color="auto" w:fill="auto"/>
          </w:tcPr>
          <w:p w:rsidR="00A638AD" w:rsidRDefault="000A55E0" w:rsidP="00A638AD">
            <w:r>
              <w:t>Предмет</w:t>
            </w:r>
          </w:p>
        </w:tc>
        <w:tc>
          <w:tcPr>
            <w:tcW w:w="1643" w:type="dxa"/>
            <w:shd w:val="clear" w:color="auto" w:fill="auto"/>
          </w:tcPr>
          <w:p w:rsidR="00A638AD" w:rsidRDefault="000A55E0" w:rsidP="00A638AD">
            <w:r>
              <w:t>Год</w:t>
            </w:r>
          </w:p>
        </w:tc>
        <w:tc>
          <w:tcPr>
            <w:tcW w:w="1643" w:type="dxa"/>
            <w:shd w:val="clear" w:color="auto" w:fill="auto"/>
          </w:tcPr>
          <w:p w:rsidR="00A638AD" w:rsidRDefault="000A55E0" w:rsidP="00CF38C1">
            <w:r>
              <w:t xml:space="preserve">Все уч-ся изуч. </w:t>
            </w:r>
            <w:proofErr w:type="spellStart"/>
            <w:r w:rsidR="00CF38C1">
              <w:t>п</w:t>
            </w:r>
            <w:r>
              <w:t>редм</w:t>
            </w:r>
            <w:proofErr w:type="spellEnd"/>
            <w:r>
              <w:t>.</w:t>
            </w:r>
          </w:p>
        </w:tc>
        <w:tc>
          <w:tcPr>
            <w:tcW w:w="1643" w:type="dxa"/>
            <w:shd w:val="clear" w:color="auto" w:fill="auto"/>
          </w:tcPr>
          <w:p w:rsidR="00A638AD" w:rsidRDefault="00C019F1" w:rsidP="00A638AD">
            <w:r>
              <w:t>«</w:t>
            </w:r>
            <w:r w:rsidR="000A55E0">
              <w:t>5</w:t>
            </w:r>
            <w:r>
              <w:t>»</w:t>
            </w:r>
          </w:p>
          <w:p w:rsidR="006426CD" w:rsidRDefault="006426CD" w:rsidP="00A638AD">
            <w:r>
              <w:t>%</w:t>
            </w:r>
          </w:p>
        </w:tc>
        <w:tc>
          <w:tcPr>
            <w:tcW w:w="1643" w:type="dxa"/>
            <w:shd w:val="clear" w:color="auto" w:fill="auto"/>
          </w:tcPr>
          <w:p w:rsidR="00A638AD" w:rsidRDefault="00C019F1" w:rsidP="00A638AD">
            <w:r>
              <w:t>«</w:t>
            </w:r>
            <w:r w:rsidR="000A55E0">
              <w:t>4</w:t>
            </w:r>
            <w:r>
              <w:t>»</w:t>
            </w:r>
          </w:p>
          <w:p w:rsidR="006426CD" w:rsidRDefault="006426CD" w:rsidP="00A638AD">
            <w:r>
              <w:t>%</w:t>
            </w:r>
          </w:p>
        </w:tc>
        <w:tc>
          <w:tcPr>
            <w:tcW w:w="1643" w:type="dxa"/>
            <w:shd w:val="clear" w:color="auto" w:fill="auto"/>
          </w:tcPr>
          <w:p w:rsidR="00A638AD" w:rsidRDefault="00C019F1" w:rsidP="00A638AD">
            <w:r>
              <w:t>«</w:t>
            </w:r>
            <w:r w:rsidR="000A55E0">
              <w:t>3</w:t>
            </w:r>
            <w:r>
              <w:t>»</w:t>
            </w:r>
          </w:p>
          <w:p w:rsidR="006426CD" w:rsidRDefault="006426CD" w:rsidP="00A638AD">
            <w:r>
              <w:t>%</w:t>
            </w:r>
          </w:p>
        </w:tc>
        <w:tc>
          <w:tcPr>
            <w:tcW w:w="1643" w:type="dxa"/>
            <w:shd w:val="clear" w:color="auto" w:fill="auto"/>
          </w:tcPr>
          <w:p w:rsidR="00A638AD" w:rsidRDefault="00C019F1" w:rsidP="00A638AD">
            <w:r>
              <w:t>«</w:t>
            </w:r>
            <w:r w:rsidR="000A55E0">
              <w:t>2</w:t>
            </w:r>
            <w:r>
              <w:t>»</w:t>
            </w:r>
          </w:p>
          <w:p w:rsidR="006426CD" w:rsidRDefault="006426CD" w:rsidP="00A638AD">
            <w:r>
              <w:t>%</w:t>
            </w:r>
          </w:p>
        </w:tc>
        <w:tc>
          <w:tcPr>
            <w:tcW w:w="1643" w:type="dxa"/>
            <w:shd w:val="clear" w:color="auto" w:fill="auto"/>
          </w:tcPr>
          <w:p w:rsidR="00A638AD" w:rsidRDefault="000A55E0" w:rsidP="00A638AD">
            <w:r>
              <w:t xml:space="preserve">Качест. </w:t>
            </w:r>
            <w:proofErr w:type="spellStart"/>
            <w:r w:rsidR="009D3297">
              <w:t>З</w:t>
            </w:r>
            <w:r>
              <w:t>нан</w:t>
            </w:r>
            <w:proofErr w:type="spellEnd"/>
            <w:r>
              <w:t>.</w:t>
            </w:r>
          </w:p>
        </w:tc>
        <w:tc>
          <w:tcPr>
            <w:tcW w:w="1643" w:type="dxa"/>
            <w:shd w:val="clear" w:color="auto" w:fill="auto"/>
          </w:tcPr>
          <w:p w:rsidR="00A638AD" w:rsidRDefault="000A55E0" w:rsidP="00A638AD">
            <w:r>
              <w:t>% успеваем.</w:t>
            </w:r>
          </w:p>
        </w:tc>
      </w:tr>
      <w:tr w:rsidR="001B7ABE" w:rsidTr="000B640A">
        <w:trPr>
          <w:trHeight w:val="300"/>
        </w:trPr>
        <w:tc>
          <w:tcPr>
            <w:tcW w:w="2088" w:type="dxa"/>
            <w:vMerge w:val="restart"/>
            <w:shd w:val="clear" w:color="auto" w:fill="auto"/>
          </w:tcPr>
          <w:p w:rsidR="001B7ABE" w:rsidRDefault="001B7ABE" w:rsidP="00A638AD">
            <w:r>
              <w:t>Математика</w:t>
            </w:r>
          </w:p>
          <w:p w:rsidR="001B7ABE" w:rsidRDefault="001B7ABE" w:rsidP="00A638AD"/>
          <w:p w:rsidR="001B7ABE" w:rsidRDefault="001B7ABE" w:rsidP="00A638AD"/>
          <w:p w:rsidR="001B7ABE" w:rsidRDefault="001B7ABE" w:rsidP="00A638AD"/>
          <w:p w:rsidR="001B7ABE" w:rsidRDefault="001B7ABE" w:rsidP="00A638AD">
            <w:r>
              <w:t>Динамика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1B7ABE" w:rsidRDefault="001B7ABE" w:rsidP="002E2FE6">
            <w:r>
              <w:t>19-20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1B7ABE" w:rsidRDefault="001B7ABE" w:rsidP="002E2FE6">
            <w:r>
              <w:t>49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1B7ABE" w:rsidRDefault="001B7ABE" w:rsidP="002E2FE6">
            <w:r>
              <w:t>20,4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1B7ABE" w:rsidRDefault="001B7ABE" w:rsidP="002E2FE6">
            <w:r>
              <w:t>57,1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1B7ABE" w:rsidRDefault="001B7ABE" w:rsidP="002E2FE6">
            <w:r>
              <w:t>22,4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1B7ABE" w:rsidRDefault="001B7ABE" w:rsidP="002E2FE6">
            <w:r>
              <w:t>0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1B7ABE" w:rsidRDefault="001B7ABE" w:rsidP="002E2FE6">
            <w:r>
              <w:t>77,6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1B7ABE" w:rsidRDefault="001B7ABE" w:rsidP="002E2FE6">
            <w:r>
              <w:t>100</w:t>
            </w:r>
          </w:p>
        </w:tc>
      </w:tr>
      <w:tr w:rsidR="001B7ABE" w:rsidTr="000B640A">
        <w:trPr>
          <w:trHeight w:val="360"/>
        </w:trPr>
        <w:tc>
          <w:tcPr>
            <w:tcW w:w="2088" w:type="dxa"/>
            <w:vMerge/>
            <w:shd w:val="clear" w:color="auto" w:fill="auto"/>
          </w:tcPr>
          <w:p w:rsidR="001B7ABE" w:rsidRDefault="001B7ABE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7ABE" w:rsidRDefault="001B7ABE" w:rsidP="002E2FE6">
            <w:r>
              <w:t>20-21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7ABE" w:rsidRDefault="001B7ABE" w:rsidP="002E2FE6">
            <w:r>
              <w:t>64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7ABE" w:rsidRDefault="001B7ABE" w:rsidP="002E2FE6">
            <w:r>
              <w:t>12,5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7ABE" w:rsidRDefault="001B7ABE" w:rsidP="002E2FE6">
            <w:r>
              <w:t>50,0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7ABE" w:rsidRDefault="001B7ABE" w:rsidP="002E2FE6">
            <w:r>
              <w:t>37,5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7ABE" w:rsidRDefault="001B7ABE" w:rsidP="002E2FE6">
            <w:r>
              <w:t>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7ABE" w:rsidRDefault="001B7ABE" w:rsidP="002E2FE6">
            <w:r>
              <w:t>62,5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7ABE" w:rsidRDefault="001B7ABE" w:rsidP="002E2FE6">
            <w:r>
              <w:t>100</w:t>
            </w:r>
          </w:p>
        </w:tc>
      </w:tr>
      <w:tr w:rsidR="001B7ABE" w:rsidTr="000B640A">
        <w:trPr>
          <w:trHeight w:val="360"/>
        </w:trPr>
        <w:tc>
          <w:tcPr>
            <w:tcW w:w="2088" w:type="dxa"/>
            <w:vMerge/>
            <w:shd w:val="clear" w:color="auto" w:fill="auto"/>
          </w:tcPr>
          <w:p w:rsidR="001B7ABE" w:rsidRDefault="001B7ABE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7ABE" w:rsidRDefault="001B7ABE" w:rsidP="002E2FE6">
            <w:r>
              <w:t>21-22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7ABE" w:rsidRDefault="001B7ABE" w:rsidP="002E2FE6">
            <w:r>
              <w:t>69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7ABE" w:rsidRDefault="001B7ABE" w:rsidP="002E2FE6">
            <w:r>
              <w:t>21,7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7ABE" w:rsidRDefault="001B7ABE" w:rsidP="002E2FE6">
            <w:r>
              <w:t>37,7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7ABE" w:rsidRDefault="001B7ABE" w:rsidP="002E2FE6">
            <w:r>
              <w:t>39,1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7ABE" w:rsidRDefault="001B7ABE" w:rsidP="002E2FE6">
            <w:r>
              <w:t>1,4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7ABE" w:rsidRDefault="001B7ABE" w:rsidP="002E2FE6">
            <w:r>
              <w:t>59,4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7ABE" w:rsidRDefault="001B7ABE" w:rsidP="002E2FE6">
            <w:r>
              <w:t>98,6</w:t>
            </w:r>
          </w:p>
        </w:tc>
      </w:tr>
      <w:tr w:rsidR="001B7ABE" w:rsidTr="000B640A">
        <w:trPr>
          <w:trHeight w:val="360"/>
        </w:trPr>
        <w:tc>
          <w:tcPr>
            <w:tcW w:w="2088" w:type="dxa"/>
            <w:vMerge/>
            <w:shd w:val="clear" w:color="auto" w:fill="auto"/>
          </w:tcPr>
          <w:p w:rsidR="001B7ABE" w:rsidRDefault="001B7ABE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7ABE" w:rsidRDefault="001B7ABE" w:rsidP="002E2FE6">
            <w:r>
              <w:t>22-23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7ABE" w:rsidRDefault="001B7ABE" w:rsidP="002E2FE6">
            <w:r>
              <w:t>75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7ABE" w:rsidRDefault="001B7ABE" w:rsidP="002E2FE6">
            <w:r>
              <w:t>21,3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7ABE" w:rsidRDefault="001B7ABE" w:rsidP="002E2FE6">
            <w:r>
              <w:t>40,0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7ABE" w:rsidRDefault="001B7ABE" w:rsidP="002E2FE6">
            <w:r>
              <w:t>34,7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7ABE" w:rsidRDefault="001B7ABE" w:rsidP="002E2FE6">
            <w:r>
              <w:t>4,0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7ABE" w:rsidRDefault="001B7ABE" w:rsidP="002E2FE6">
            <w:r>
              <w:t>61,3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7ABE" w:rsidRDefault="001B7ABE" w:rsidP="002E2FE6">
            <w:r>
              <w:t>96,0</w:t>
            </w:r>
          </w:p>
        </w:tc>
      </w:tr>
      <w:tr w:rsidR="009D3297" w:rsidTr="000B640A">
        <w:trPr>
          <w:trHeight w:val="360"/>
        </w:trPr>
        <w:tc>
          <w:tcPr>
            <w:tcW w:w="2088" w:type="dxa"/>
            <w:vMerge/>
            <w:shd w:val="clear" w:color="auto" w:fill="auto"/>
          </w:tcPr>
          <w:p w:rsidR="009D3297" w:rsidRDefault="009D3297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D3297" w:rsidRDefault="00B07FEF" w:rsidP="00666460">
            <w:r>
              <w:t>23-24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D3297" w:rsidRDefault="00472AA0" w:rsidP="00A638AD">
            <w:r>
              <w:t>60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D3297" w:rsidRDefault="00472AA0" w:rsidP="001970D8">
            <w:r>
              <w:t>13,3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D3297" w:rsidRDefault="00472AA0" w:rsidP="00A638AD">
            <w:r>
              <w:t>43,3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D3297" w:rsidRDefault="00472AA0" w:rsidP="00A638AD">
            <w:r>
              <w:t>43,3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D3297" w:rsidRDefault="00472AA0" w:rsidP="00A638AD">
            <w:r>
              <w:t>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D3297" w:rsidRDefault="00472AA0" w:rsidP="00046433">
            <w:r>
              <w:t>56,7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D3297" w:rsidRDefault="00472AA0" w:rsidP="00A638AD">
            <w:r>
              <w:t>100</w:t>
            </w:r>
          </w:p>
        </w:tc>
      </w:tr>
      <w:tr w:rsidR="009D3297" w:rsidTr="006D748C">
        <w:trPr>
          <w:trHeight w:val="338"/>
        </w:trPr>
        <w:tc>
          <w:tcPr>
            <w:tcW w:w="2088" w:type="dxa"/>
            <w:vMerge/>
            <w:shd w:val="clear" w:color="auto" w:fill="auto"/>
          </w:tcPr>
          <w:p w:rsidR="009D3297" w:rsidRDefault="009D3297" w:rsidP="00A638AD"/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9D3297" w:rsidRDefault="009D3297" w:rsidP="00666460"/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9D3297" w:rsidRDefault="00472AA0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9D3297" w:rsidRDefault="00472AA0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9D3297" w:rsidRDefault="00472AA0" w:rsidP="00A638AD">
            <w:r>
              <w:t>+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9D3297" w:rsidRDefault="00472AA0" w:rsidP="00A638AD">
            <w:r>
              <w:t>+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9D3297" w:rsidRDefault="00472AA0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9D3297" w:rsidRDefault="00472AA0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9D3297" w:rsidRDefault="00472AA0" w:rsidP="00A638AD">
            <w:r>
              <w:t>+</w:t>
            </w:r>
          </w:p>
        </w:tc>
      </w:tr>
      <w:tr w:rsidR="00B07FEF" w:rsidTr="000B640A">
        <w:trPr>
          <w:trHeight w:val="260"/>
        </w:trPr>
        <w:tc>
          <w:tcPr>
            <w:tcW w:w="2088" w:type="dxa"/>
            <w:vMerge w:val="restart"/>
            <w:shd w:val="clear" w:color="auto" w:fill="auto"/>
          </w:tcPr>
          <w:p w:rsidR="00B07FEF" w:rsidRDefault="00B07FEF" w:rsidP="00A638AD">
            <w:r>
              <w:t>Русский язык</w:t>
            </w:r>
          </w:p>
          <w:p w:rsidR="00B07FEF" w:rsidRDefault="00B07FEF" w:rsidP="00A638AD"/>
          <w:p w:rsidR="00B07FEF" w:rsidRDefault="00B07FEF" w:rsidP="00A638AD"/>
          <w:p w:rsidR="00B07FEF" w:rsidRDefault="00B07FEF" w:rsidP="00A638AD">
            <w:r>
              <w:t>Динамика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lastRenderedPageBreak/>
              <w:t>19-20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136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17,6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54,4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27,9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0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72,1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100</w:t>
            </w:r>
          </w:p>
        </w:tc>
      </w:tr>
      <w:tr w:rsidR="00B07FEF" w:rsidTr="000B640A">
        <w:trPr>
          <w:trHeight w:val="180"/>
        </w:trPr>
        <w:tc>
          <w:tcPr>
            <w:tcW w:w="2088" w:type="dxa"/>
            <w:vMerge/>
            <w:shd w:val="clear" w:color="auto" w:fill="auto"/>
          </w:tcPr>
          <w:p w:rsidR="00B07FEF" w:rsidRDefault="00B07FEF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20-21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140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15,7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53,6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30,7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69,3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100</w:t>
            </w:r>
          </w:p>
        </w:tc>
      </w:tr>
      <w:tr w:rsidR="00B07FEF" w:rsidTr="000B640A">
        <w:trPr>
          <w:trHeight w:val="180"/>
        </w:trPr>
        <w:tc>
          <w:tcPr>
            <w:tcW w:w="2088" w:type="dxa"/>
            <w:vMerge/>
            <w:shd w:val="clear" w:color="auto" w:fill="auto"/>
          </w:tcPr>
          <w:p w:rsidR="00B07FEF" w:rsidRDefault="00B07FEF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21-22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147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21,1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47,6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31,3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68,7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100</w:t>
            </w:r>
          </w:p>
        </w:tc>
      </w:tr>
      <w:tr w:rsidR="00B07FEF" w:rsidTr="000B640A">
        <w:trPr>
          <w:trHeight w:val="180"/>
        </w:trPr>
        <w:tc>
          <w:tcPr>
            <w:tcW w:w="2088" w:type="dxa"/>
            <w:vMerge/>
            <w:shd w:val="clear" w:color="auto" w:fill="auto"/>
          </w:tcPr>
          <w:p w:rsidR="00B07FEF" w:rsidRDefault="00B07FEF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22-23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158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19,0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52,5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27,8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0,6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88,6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100</w:t>
            </w:r>
          </w:p>
        </w:tc>
      </w:tr>
      <w:tr w:rsidR="005F2B72" w:rsidTr="000B640A">
        <w:trPr>
          <w:trHeight w:val="180"/>
        </w:trPr>
        <w:tc>
          <w:tcPr>
            <w:tcW w:w="2088" w:type="dxa"/>
            <w:vMerge/>
            <w:shd w:val="clear" w:color="auto" w:fill="auto"/>
          </w:tcPr>
          <w:p w:rsidR="005F2B72" w:rsidRDefault="005F2B72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B07FEF" w:rsidP="00DD1C64">
            <w:r>
              <w:t>23-24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153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472AA0" w:rsidP="003D14F0">
            <w:r>
              <w:t>17,6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472AA0" w:rsidP="003D14F0">
            <w:r>
              <w:t>48,4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472AA0" w:rsidP="003D14F0">
            <w:r>
              <w:t>33,3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472AA0" w:rsidP="003D14F0">
            <w:r>
              <w:t>0,7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66,0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99,3</w:t>
            </w:r>
          </w:p>
        </w:tc>
      </w:tr>
      <w:tr w:rsidR="005F2B72" w:rsidTr="000B640A">
        <w:trPr>
          <w:trHeight w:val="360"/>
        </w:trPr>
        <w:tc>
          <w:tcPr>
            <w:tcW w:w="2088" w:type="dxa"/>
            <w:vMerge/>
            <w:shd w:val="clear" w:color="auto" w:fill="auto"/>
          </w:tcPr>
          <w:p w:rsidR="005F2B72" w:rsidRDefault="005F2B72" w:rsidP="00A638AD"/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5F2B72" w:rsidP="00A638AD"/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+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+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-</w:t>
            </w:r>
          </w:p>
        </w:tc>
      </w:tr>
      <w:tr w:rsidR="00B07FEF" w:rsidTr="000B640A">
        <w:trPr>
          <w:trHeight w:val="180"/>
        </w:trPr>
        <w:tc>
          <w:tcPr>
            <w:tcW w:w="2088" w:type="dxa"/>
            <w:vMerge w:val="restart"/>
            <w:shd w:val="clear" w:color="auto" w:fill="auto"/>
          </w:tcPr>
          <w:p w:rsidR="00B07FEF" w:rsidRDefault="00B07FEF" w:rsidP="00A638AD">
            <w:r>
              <w:t>Литература</w:t>
            </w:r>
          </w:p>
          <w:p w:rsidR="00B07FEF" w:rsidRDefault="00B07FEF" w:rsidP="00A638AD"/>
          <w:p w:rsidR="00B07FEF" w:rsidRDefault="00B07FEF" w:rsidP="00A638AD"/>
          <w:p w:rsidR="00B07FEF" w:rsidRDefault="00B07FEF" w:rsidP="00A638AD">
            <w:r>
              <w:t>Динамика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19-20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136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30,1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55,1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14,7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0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85,3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100</w:t>
            </w:r>
          </w:p>
        </w:tc>
      </w:tr>
      <w:tr w:rsidR="00B07FEF" w:rsidTr="000B640A">
        <w:trPr>
          <w:trHeight w:val="140"/>
        </w:trPr>
        <w:tc>
          <w:tcPr>
            <w:tcW w:w="2088" w:type="dxa"/>
            <w:vMerge/>
            <w:shd w:val="clear" w:color="auto" w:fill="auto"/>
          </w:tcPr>
          <w:p w:rsidR="00B07FEF" w:rsidRDefault="00B07FEF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20-21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140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35,0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45,0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20,0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80,0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100</w:t>
            </w:r>
          </w:p>
        </w:tc>
      </w:tr>
      <w:tr w:rsidR="00B07FEF" w:rsidTr="000B640A">
        <w:trPr>
          <w:trHeight w:val="140"/>
        </w:trPr>
        <w:tc>
          <w:tcPr>
            <w:tcW w:w="2088" w:type="dxa"/>
            <w:vMerge/>
            <w:shd w:val="clear" w:color="auto" w:fill="auto"/>
          </w:tcPr>
          <w:p w:rsidR="00B07FEF" w:rsidRDefault="00B07FEF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21-22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147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42,2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45,6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12,2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87,8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100</w:t>
            </w:r>
          </w:p>
        </w:tc>
      </w:tr>
      <w:tr w:rsidR="00B07FEF" w:rsidTr="000B640A">
        <w:trPr>
          <w:trHeight w:val="140"/>
        </w:trPr>
        <w:tc>
          <w:tcPr>
            <w:tcW w:w="2088" w:type="dxa"/>
            <w:vMerge/>
            <w:shd w:val="clear" w:color="auto" w:fill="auto"/>
          </w:tcPr>
          <w:p w:rsidR="00B07FEF" w:rsidRDefault="00B07FEF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22-23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158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41,1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47,5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11,4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88,6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100</w:t>
            </w:r>
          </w:p>
        </w:tc>
      </w:tr>
      <w:tr w:rsidR="005F2B72" w:rsidTr="000B640A">
        <w:trPr>
          <w:trHeight w:val="140"/>
        </w:trPr>
        <w:tc>
          <w:tcPr>
            <w:tcW w:w="2088" w:type="dxa"/>
            <w:vMerge/>
            <w:shd w:val="clear" w:color="auto" w:fill="auto"/>
          </w:tcPr>
          <w:p w:rsidR="005F2B72" w:rsidRDefault="005F2B72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B07FEF" w:rsidP="00DD1C64">
            <w:r>
              <w:t>23-24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153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40,5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46,4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13,1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86,9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100</w:t>
            </w:r>
          </w:p>
        </w:tc>
      </w:tr>
      <w:tr w:rsidR="005F2B72" w:rsidTr="000B640A">
        <w:trPr>
          <w:trHeight w:val="460"/>
        </w:trPr>
        <w:tc>
          <w:tcPr>
            <w:tcW w:w="2088" w:type="dxa"/>
            <w:vMerge/>
            <w:shd w:val="clear" w:color="auto" w:fill="auto"/>
          </w:tcPr>
          <w:p w:rsidR="005F2B72" w:rsidRDefault="005F2B72" w:rsidP="00A638AD"/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5F2B72" w:rsidP="00A638AD"/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+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=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=</w:t>
            </w:r>
          </w:p>
        </w:tc>
      </w:tr>
      <w:tr w:rsidR="00B07FEF" w:rsidTr="000B640A">
        <w:trPr>
          <w:trHeight w:val="300"/>
        </w:trPr>
        <w:tc>
          <w:tcPr>
            <w:tcW w:w="2088" w:type="dxa"/>
            <w:vMerge w:val="restart"/>
            <w:shd w:val="clear" w:color="auto" w:fill="auto"/>
          </w:tcPr>
          <w:p w:rsidR="00B07FEF" w:rsidRDefault="00B07FEF" w:rsidP="00A638AD">
            <w:r>
              <w:t>Химия</w:t>
            </w:r>
          </w:p>
          <w:p w:rsidR="00B07FEF" w:rsidRDefault="00B07FEF" w:rsidP="00A638AD"/>
          <w:p w:rsidR="00B07FEF" w:rsidRDefault="00B07FEF" w:rsidP="00A638AD"/>
          <w:p w:rsidR="00B07FEF" w:rsidRDefault="00B07FEF" w:rsidP="00A638AD"/>
          <w:p w:rsidR="00B07FEF" w:rsidRDefault="00B07FEF" w:rsidP="00A638AD">
            <w:r>
              <w:t>Динамика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19-20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62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19,4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43,5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37,1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0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62,9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100</w:t>
            </w:r>
          </w:p>
        </w:tc>
      </w:tr>
      <w:tr w:rsidR="00B07FEF" w:rsidTr="000B640A">
        <w:trPr>
          <w:trHeight w:val="380"/>
        </w:trPr>
        <w:tc>
          <w:tcPr>
            <w:tcW w:w="2088" w:type="dxa"/>
            <w:vMerge/>
            <w:shd w:val="clear" w:color="auto" w:fill="auto"/>
          </w:tcPr>
          <w:p w:rsidR="00B07FEF" w:rsidRDefault="00B07FEF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20-21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57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12,3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31,6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56,1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43,9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100</w:t>
            </w:r>
          </w:p>
        </w:tc>
      </w:tr>
      <w:tr w:rsidR="00B07FEF" w:rsidTr="000B640A">
        <w:trPr>
          <w:trHeight w:val="380"/>
        </w:trPr>
        <w:tc>
          <w:tcPr>
            <w:tcW w:w="2088" w:type="dxa"/>
            <w:vMerge/>
            <w:shd w:val="clear" w:color="auto" w:fill="auto"/>
          </w:tcPr>
          <w:p w:rsidR="00B07FEF" w:rsidRDefault="00B07FEF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21-22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48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10,4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39,6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50,0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 xml:space="preserve"> 50,0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100</w:t>
            </w:r>
          </w:p>
        </w:tc>
      </w:tr>
      <w:tr w:rsidR="00B07FEF" w:rsidTr="000B640A">
        <w:trPr>
          <w:trHeight w:val="380"/>
        </w:trPr>
        <w:tc>
          <w:tcPr>
            <w:tcW w:w="2088" w:type="dxa"/>
            <w:vMerge/>
            <w:shd w:val="clear" w:color="auto" w:fill="auto"/>
          </w:tcPr>
          <w:p w:rsidR="00B07FEF" w:rsidRDefault="00B07FEF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22-23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50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30,0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44,0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26,0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74,0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100</w:t>
            </w:r>
          </w:p>
        </w:tc>
      </w:tr>
      <w:tr w:rsidR="005F2B72" w:rsidTr="000B640A">
        <w:trPr>
          <w:trHeight w:val="380"/>
        </w:trPr>
        <w:tc>
          <w:tcPr>
            <w:tcW w:w="2088" w:type="dxa"/>
            <w:vMerge/>
            <w:shd w:val="clear" w:color="auto" w:fill="auto"/>
          </w:tcPr>
          <w:p w:rsidR="005F2B72" w:rsidRDefault="005F2B72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B07FEF" w:rsidP="00DD1C64">
            <w:r>
              <w:t>23-24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59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30,5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35,6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33,9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66,1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100</w:t>
            </w:r>
          </w:p>
        </w:tc>
      </w:tr>
      <w:tr w:rsidR="005F2B72" w:rsidTr="000B640A">
        <w:trPr>
          <w:trHeight w:val="460"/>
        </w:trPr>
        <w:tc>
          <w:tcPr>
            <w:tcW w:w="2088" w:type="dxa"/>
            <w:vMerge/>
            <w:shd w:val="clear" w:color="auto" w:fill="auto"/>
          </w:tcPr>
          <w:p w:rsidR="005F2B72" w:rsidRDefault="005F2B72" w:rsidP="00A638AD"/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5F2B72" w:rsidP="00A638AD"/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+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+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+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=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=</w:t>
            </w:r>
          </w:p>
        </w:tc>
      </w:tr>
      <w:tr w:rsidR="00B07FEF" w:rsidTr="000B640A">
        <w:trPr>
          <w:trHeight w:val="280"/>
        </w:trPr>
        <w:tc>
          <w:tcPr>
            <w:tcW w:w="2088" w:type="dxa"/>
            <w:vMerge w:val="restart"/>
            <w:shd w:val="clear" w:color="auto" w:fill="auto"/>
          </w:tcPr>
          <w:p w:rsidR="00B07FEF" w:rsidRDefault="00B07FEF" w:rsidP="00A638AD">
            <w:r>
              <w:t>Биология</w:t>
            </w:r>
          </w:p>
          <w:p w:rsidR="00B07FEF" w:rsidRDefault="00B07FEF" w:rsidP="00A638AD"/>
          <w:p w:rsidR="00B07FEF" w:rsidRDefault="00B07FEF" w:rsidP="00A638AD"/>
          <w:p w:rsidR="00B07FEF" w:rsidRDefault="00B07FEF" w:rsidP="00A638AD"/>
          <w:p w:rsidR="00B07FEF" w:rsidRDefault="00B07FEF" w:rsidP="00A638AD">
            <w:r>
              <w:t>Динамика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19-20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136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16,2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41,9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41,9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0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58,1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100</w:t>
            </w:r>
          </w:p>
        </w:tc>
      </w:tr>
      <w:tr w:rsidR="00B07FEF" w:rsidTr="000B640A">
        <w:trPr>
          <w:trHeight w:val="360"/>
        </w:trPr>
        <w:tc>
          <w:tcPr>
            <w:tcW w:w="2088" w:type="dxa"/>
            <w:vMerge/>
            <w:shd w:val="clear" w:color="auto" w:fill="auto"/>
          </w:tcPr>
          <w:p w:rsidR="00B07FEF" w:rsidRDefault="00B07FEF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20-21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140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12,1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38,6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49,3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50,7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100</w:t>
            </w:r>
          </w:p>
        </w:tc>
      </w:tr>
      <w:tr w:rsidR="00B07FEF" w:rsidTr="000B640A">
        <w:trPr>
          <w:trHeight w:val="360"/>
        </w:trPr>
        <w:tc>
          <w:tcPr>
            <w:tcW w:w="2088" w:type="dxa"/>
            <w:vMerge/>
            <w:shd w:val="clear" w:color="auto" w:fill="auto"/>
          </w:tcPr>
          <w:p w:rsidR="00B07FEF" w:rsidRDefault="00B07FEF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21-22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147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21,1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30,6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47,6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0,7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51,7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99,3</w:t>
            </w:r>
          </w:p>
        </w:tc>
      </w:tr>
      <w:tr w:rsidR="00B07FEF" w:rsidTr="000B640A">
        <w:trPr>
          <w:trHeight w:val="360"/>
        </w:trPr>
        <w:tc>
          <w:tcPr>
            <w:tcW w:w="2088" w:type="dxa"/>
            <w:vMerge/>
            <w:shd w:val="clear" w:color="auto" w:fill="auto"/>
          </w:tcPr>
          <w:p w:rsidR="00B07FEF" w:rsidRDefault="00B07FEF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22-23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158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25,9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41,8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31,6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0,6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67,7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99,4</w:t>
            </w:r>
          </w:p>
        </w:tc>
      </w:tr>
      <w:tr w:rsidR="005F2B72" w:rsidTr="000B640A">
        <w:trPr>
          <w:trHeight w:val="360"/>
        </w:trPr>
        <w:tc>
          <w:tcPr>
            <w:tcW w:w="2088" w:type="dxa"/>
            <w:vMerge/>
            <w:shd w:val="clear" w:color="auto" w:fill="auto"/>
          </w:tcPr>
          <w:p w:rsidR="005F2B72" w:rsidRDefault="005F2B72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B07FEF" w:rsidP="00DD1C64">
            <w:r>
              <w:t>23-24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153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24,2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37,3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38,6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61,4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100</w:t>
            </w:r>
          </w:p>
        </w:tc>
      </w:tr>
      <w:tr w:rsidR="005F2B72" w:rsidTr="000B640A">
        <w:trPr>
          <w:trHeight w:val="460"/>
        </w:trPr>
        <w:tc>
          <w:tcPr>
            <w:tcW w:w="2088" w:type="dxa"/>
            <w:vMerge/>
            <w:shd w:val="clear" w:color="auto" w:fill="auto"/>
          </w:tcPr>
          <w:p w:rsidR="005F2B72" w:rsidRDefault="005F2B72" w:rsidP="00A638AD"/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5F2B72" w:rsidP="00A638AD"/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+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472AA0" w:rsidP="00A638AD">
            <w:r>
              <w:t>+</w:t>
            </w:r>
          </w:p>
        </w:tc>
      </w:tr>
      <w:tr w:rsidR="00B07FEF" w:rsidTr="000B640A">
        <w:trPr>
          <w:trHeight w:val="300"/>
        </w:trPr>
        <w:tc>
          <w:tcPr>
            <w:tcW w:w="2088" w:type="dxa"/>
            <w:vMerge w:val="restart"/>
            <w:shd w:val="clear" w:color="auto" w:fill="auto"/>
          </w:tcPr>
          <w:p w:rsidR="00B07FEF" w:rsidRDefault="00B07FEF" w:rsidP="00A638AD">
            <w:r>
              <w:t>Физика</w:t>
            </w:r>
          </w:p>
          <w:p w:rsidR="00B07FEF" w:rsidRDefault="00B07FEF" w:rsidP="00A638AD"/>
          <w:p w:rsidR="00B07FEF" w:rsidRDefault="00B07FEF" w:rsidP="00A638AD"/>
          <w:p w:rsidR="00B07FEF" w:rsidRDefault="00B07FEF" w:rsidP="00A638AD">
            <w:r>
              <w:t>Динамика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19-20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87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10.3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48,3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41,4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0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58,6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100</w:t>
            </w:r>
          </w:p>
        </w:tc>
      </w:tr>
      <w:tr w:rsidR="00B07FEF" w:rsidTr="000B640A">
        <w:trPr>
          <w:trHeight w:val="240"/>
        </w:trPr>
        <w:tc>
          <w:tcPr>
            <w:tcW w:w="2088" w:type="dxa"/>
            <w:vMerge/>
            <w:shd w:val="clear" w:color="auto" w:fill="auto"/>
          </w:tcPr>
          <w:p w:rsidR="00B07FEF" w:rsidRDefault="00B07FEF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20-21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76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10,5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44,7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44,7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55,3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100</w:t>
            </w:r>
          </w:p>
        </w:tc>
      </w:tr>
      <w:tr w:rsidR="00B07FEF" w:rsidTr="000B640A">
        <w:trPr>
          <w:trHeight w:val="240"/>
        </w:trPr>
        <w:tc>
          <w:tcPr>
            <w:tcW w:w="2088" w:type="dxa"/>
            <w:vMerge/>
            <w:shd w:val="clear" w:color="auto" w:fill="auto"/>
          </w:tcPr>
          <w:p w:rsidR="00B07FEF" w:rsidRDefault="00B07FEF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21-22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78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16,7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42,3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41,0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59,0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100</w:t>
            </w:r>
          </w:p>
        </w:tc>
      </w:tr>
      <w:tr w:rsidR="00B07FEF" w:rsidTr="000B640A">
        <w:trPr>
          <w:trHeight w:val="240"/>
        </w:trPr>
        <w:tc>
          <w:tcPr>
            <w:tcW w:w="2088" w:type="dxa"/>
            <w:vMerge/>
            <w:shd w:val="clear" w:color="auto" w:fill="auto"/>
          </w:tcPr>
          <w:p w:rsidR="00B07FEF" w:rsidRDefault="00B07FEF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22-23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83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14,5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42,2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42,2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1,2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56,6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07FEF" w:rsidRDefault="00B07FEF" w:rsidP="002E2FE6">
            <w:r>
              <w:t>98,8</w:t>
            </w:r>
          </w:p>
        </w:tc>
      </w:tr>
      <w:tr w:rsidR="005F2B72" w:rsidTr="000B640A">
        <w:trPr>
          <w:trHeight w:val="240"/>
        </w:trPr>
        <w:tc>
          <w:tcPr>
            <w:tcW w:w="2088" w:type="dxa"/>
            <w:vMerge/>
            <w:shd w:val="clear" w:color="auto" w:fill="auto"/>
          </w:tcPr>
          <w:p w:rsidR="005F2B72" w:rsidRDefault="005F2B72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B07FEF" w:rsidP="00AF3CFF">
            <w:r>
              <w:t>23-24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A6032D" w:rsidP="00AF3CFF">
            <w:r>
              <w:t>93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A6032D" w:rsidP="00AF3CFF">
            <w:r>
              <w:t>15,1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A6032D" w:rsidP="00AF3CFF">
            <w:r>
              <w:t>38,7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A6032D" w:rsidP="00AF3CFF">
            <w:r>
              <w:t>46,2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A6032D" w:rsidP="00AF3CFF">
            <w:r>
              <w:t>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A6032D" w:rsidP="00AF3CFF">
            <w:r>
              <w:t>53,8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F2B72" w:rsidRDefault="00A6032D" w:rsidP="00AF3CFF">
            <w:r>
              <w:t>100</w:t>
            </w:r>
          </w:p>
        </w:tc>
      </w:tr>
      <w:tr w:rsidR="005F2B72" w:rsidTr="000B640A">
        <w:trPr>
          <w:trHeight w:val="380"/>
        </w:trPr>
        <w:tc>
          <w:tcPr>
            <w:tcW w:w="2088" w:type="dxa"/>
            <w:vMerge/>
            <w:shd w:val="clear" w:color="auto" w:fill="auto"/>
          </w:tcPr>
          <w:p w:rsidR="005F2B72" w:rsidRDefault="005F2B72" w:rsidP="00A638AD"/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5F2B72" w:rsidP="00A638AD"/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A6032D" w:rsidP="00A638AD">
            <w:r>
              <w:t>+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A6032D" w:rsidP="00A638AD">
            <w:r>
              <w:t>+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A6032D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A6032D" w:rsidP="00A638AD">
            <w:r>
              <w:t>+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A6032D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A6032D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5F2B72" w:rsidRDefault="00A6032D" w:rsidP="00A638AD">
            <w:r>
              <w:t>+</w:t>
            </w:r>
          </w:p>
        </w:tc>
      </w:tr>
      <w:tr w:rsidR="00323862" w:rsidTr="000B640A">
        <w:trPr>
          <w:trHeight w:val="300"/>
        </w:trPr>
        <w:tc>
          <w:tcPr>
            <w:tcW w:w="2088" w:type="dxa"/>
            <w:vMerge w:val="restart"/>
            <w:shd w:val="clear" w:color="auto" w:fill="auto"/>
          </w:tcPr>
          <w:p w:rsidR="00323862" w:rsidRDefault="00323862" w:rsidP="00A638AD">
            <w:r>
              <w:t>География</w:t>
            </w:r>
          </w:p>
          <w:p w:rsidR="00323862" w:rsidRDefault="00323862" w:rsidP="00A638AD"/>
          <w:p w:rsidR="00323862" w:rsidRDefault="00323862" w:rsidP="00A638AD"/>
          <w:p w:rsidR="00323862" w:rsidRDefault="00323862" w:rsidP="00A638AD">
            <w:r>
              <w:lastRenderedPageBreak/>
              <w:t>Динамика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lastRenderedPageBreak/>
              <w:t>19-20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136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23,5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41,2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35,3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0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64,7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100</w:t>
            </w:r>
          </w:p>
        </w:tc>
      </w:tr>
      <w:tr w:rsidR="00323862" w:rsidTr="000B640A">
        <w:trPr>
          <w:trHeight w:val="200"/>
        </w:trPr>
        <w:tc>
          <w:tcPr>
            <w:tcW w:w="2088" w:type="dxa"/>
            <w:vMerge/>
            <w:shd w:val="clear" w:color="auto" w:fill="auto"/>
          </w:tcPr>
          <w:p w:rsidR="00323862" w:rsidRDefault="00323862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20-21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140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26,4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35,0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38,6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61,4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100</w:t>
            </w:r>
          </w:p>
        </w:tc>
      </w:tr>
      <w:tr w:rsidR="00323862" w:rsidTr="000B640A">
        <w:trPr>
          <w:trHeight w:val="200"/>
        </w:trPr>
        <w:tc>
          <w:tcPr>
            <w:tcW w:w="2088" w:type="dxa"/>
            <w:vMerge/>
            <w:shd w:val="clear" w:color="auto" w:fill="auto"/>
          </w:tcPr>
          <w:p w:rsidR="00323862" w:rsidRDefault="00323862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21-22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147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24,5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46,3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28,6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0,7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70,7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99,3</w:t>
            </w:r>
          </w:p>
        </w:tc>
      </w:tr>
      <w:tr w:rsidR="00323862" w:rsidTr="000B640A">
        <w:trPr>
          <w:trHeight w:val="200"/>
        </w:trPr>
        <w:tc>
          <w:tcPr>
            <w:tcW w:w="2088" w:type="dxa"/>
            <w:vMerge/>
            <w:shd w:val="clear" w:color="auto" w:fill="auto"/>
          </w:tcPr>
          <w:p w:rsidR="00323862" w:rsidRDefault="00323862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22-23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158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34,2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36,7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27,8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1,3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70,9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98,7</w:t>
            </w:r>
          </w:p>
        </w:tc>
      </w:tr>
      <w:tr w:rsidR="00323862" w:rsidTr="000B640A">
        <w:trPr>
          <w:trHeight w:val="200"/>
        </w:trPr>
        <w:tc>
          <w:tcPr>
            <w:tcW w:w="2088" w:type="dxa"/>
            <w:vMerge/>
            <w:shd w:val="clear" w:color="auto" w:fill="auto"/>
          </w:tcPr>
          <w:p w:rsidR="00323862" w:rsidRDefault="00323862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AF3CFF">
            <w:r>
              <w:t>23-24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8964E1" w:rsidP="00AF3CFF">
            <w:r>
              <w:t>153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8964E1" w:rsidP="00AF3CFF">
            <w:r>
              <w:t>29,4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8964E1" w:rsidP="0034753D">
            <w:r>
              <w:t>41,8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8964E1" w:rsidP="00A73788">
            <w:r>
              <w:t>28,8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8964E1" w:rsidP="00AF3CFF">
            <w:r>
              <w:t>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8964E1" w:rsidP="00AF3CFF">
            <w:r>
              <w:t>71,2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8964E1" w:rsidP="00AF3CFF">
            <w:r>
              <w:t>100</w:t>
            </w:r>
          </w:p>
        </w:tc>
      </w:tr>
      <w:tr w:rsidR="00323862" w:rsidTr="000B640A">
        <w:trPr>
          <w:trHeight w:val="340"/>
        </w:trPr>
        <w:tc>
          <w:tcPr>
            <w:tcW w:w="2088" w:type="dxa"/>
            <w:vMerge/>
            <w:shd w:val="clear" w:color="auto" w:fill="auto"/>
          </w:tcPr>
          <w:p w:rsidR="00323862" w:rsidRDefault="00323862" w:rsidP="00A638AD"/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323862" w:rsidRDefault="00323862" w:rsidP="00A638AD"/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323862" w:rsidRDefault="008964E1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323862" w:rsidRDefault="008964E1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323862" w:rsidRDefault="008964E1" w:rsidP="00A638AD">
            <w:r>
              <w:t>+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323862" w:rsidRDefault="008964E1" w:rsidP="00A638AD">
            <w:r>
              <w:t>+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323862" w:rsidRDefault="008964E1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323862" w:rsidRDefault="008964E1" w:rsidP="00A638AD">
            <w:r>
              <w:t>+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323862" w:rsidRDefault="008964E1" w:rsidP="00A638AD">
            <w:r>
              <w:t>+</w:t>
            </w:r>
          </w:p>
        </w:tc>
      </w:tr>
      <w:tr w:rsidR="00323862" w:rsidTr="000B640A">
        <w:trPr>
          <w:trHeight w:val="280"/>
        </w:trPr>
        <w:tc>
          <w:tcPr>
            <w:tcW w:w="2088" w:type="dxa"/>
            <w:vMerge w:val="restart"/>
            <w:shd w:val="clear" w:color="auto" w:fill="auto"/>
          </w:tcPr>
          <w:p w:rsidR="00323862" w:rsidRDefault="00323862" w:rsidP="00A638AD">
            <w:proofErr w:type="spellStart"/>
            <w:r>
              <w:t>Ин</w:t>
            </w:r>
            <w:proofErr w:type="gramStart"/>
            <w:r>
              <w:t>.я</w:t>
            </w:r>
            <w:proofErr w:type="gramEnd"/>
            <w:r>
              <w:t>з</w:t>
            </w:r>
            <w:proofErr w:type="spellEnd"/>
            <w:r>
              <w:t>.</w:t>
            </w:r>
          </w:p>
          <w:p w:rsidR="00323862" w:rsidRDefault="00323862" w:rsidP="00A638AD"/>
          <w:p w:rsidR="00323862" w:rsidRDefault="00323862" w:rsidP="00A638AD"/>
          <w:p w:rsidR="00323862" w:rsidRDefault="00323862" w:rsidP="00A638AD">
            <w:r>
              <w:t>Динамика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19-20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239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21,8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43,9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34,3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0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65,7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100</w:t>
            </w:r>
          </w:p>
        </w:tc>
      </w:tr>
      <w:tr w:rsidR="00323862" w:rsidTr="000B640A">
        <w:trPr>
          <w:trHeight w:val="380"/>
        </w:trPr>
        <w:tc>
          <w:tcPr>
            <w:tcW w:w="2088" w:type="dxa"/>
            <w:vMerge/>
            <w:shd w:val="clear" w:color="auto" w:fill="auto"/>
          </w:tcPr>
          <w:p w:rsidR="00323862" w:rsidRDefault="00323862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20-21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232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20,7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42,7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36,6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63,4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100</w:t>
            </w:r>
          </w:p>
        </w:tc>
      </w:tr>
      <w:tr w:rsidR="00323862" w:rsidTr="000B640A">
        <w:trPr>
          <w:trHeight w:val="380"/>
        </w:trPr>
        <w:tc>
          <w:tcPr>
            <w:tcW w:w="2088" w:type="dxa"/>
            <w:vMerge/>
            <w:shd w:val="clear" w:color="auto" w:fill="auto"/>
          </w:tcPr>
          <w:p w:rsidR="00323862" w:rsidRDefault="00323862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21-22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147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20,4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45,6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33,3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0,7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66,0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99,3</w:t>
            </w:r>
          </w:p>
        </w:tc>
      </w:tr>
      <w:tr w:rsidR="00323862" w:rsidTr="000B640A">
        <w:trPr>
          <w:trHeight w:val="380"/>
        </w:trPr>
        <w:tc>
          <w:tcPr>
            <w:tcW w:w="2088" w:type="dxa"/>
            <w:vMerge/>
            <w:shd w:val="clear" w:color="auto" w:fill="auto"/>
          </w:tcPr>
          <w:p w:rsidR="00323862" w:rsidRDefault="00323862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22-23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158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28,5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39,2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29,7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2,5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67,7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97,5</w:t>
            </w:r>
          </w:p>
        </w:tc>
      </w:tr>
      <w:tr w:rsidR="00323862" w:rsidTr="000B640A">
        <w:trPr>
          <w:trHeight w:val="380"/>
        </w:trPr>
        <w:tc>
          <w:tcPr>
            <w:tcW w:w="2088" w:type="dxa"/>
            <w:vMerge/>
            <w:shd w:val="clear" w:color="auto" w:fill="auto"/>
          </w:tcPr>
          <w:p w:rsidR="00323862" w:rsidRDefault="00323862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DD1C64">
            <w:r>
              <w:t>23-24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CB1829" w:rsidP="00A638AD">
            <w:r>
              <w:t>153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CB1829" w:rsidP="00A638AD">
            <w:r>
              <w:t>25,5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CB1829" w:rsidP="00A638AD">
            <w:r>
              <w:t>41,8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CB1829" w:rsidP="00A638AD">
            <w:r>
              <w:t>32,7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CB1829" w:rsidP="00A638AD">
            <w:r>
              <w:t>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CB1829" w:rsidP="00A638AD">
            <w:r>
              <w:t>67,3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CB1829" w:rsidP="00A638AD">
            <w:r>
              <w:t>100</w:t>
            </w:r>
          </w:p>
        </w:tc>
      </w:tr>
      <w:tr w:rsidR="00323862" w:rsidTr="000B640A">
        <w:trPr>
          <w:trHeight w:val="460"/>
        </w:trPr>
        <w:tc>
          <w:tcPr>
            <w:tcW w:w="2088" w:type="dxa"/>
            <w:vMerge/>
            <w:shd w:val="clear" w:color="auto" w:fill="auto"/>
          </w:tcPr>
          <w:p w:rsidR="00323862" w:rsidRDefault="00323862" w:rsidP="00A638AD"/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323862" w:rsidRDefault="00323862" w:rsidP="00A638AD"/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323862" w:rsidRDefault="00CB1829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323862" w:rsidRDefault="00CB1829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323862" w:rsidRDefault="00CB1829" w:rsidP="00A638AD">
            <w:r>
              <w:t>+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323862" w:rsidRDefault="00CB1829" w:rsidP="00A638AD">
            <w:r>
              <w:t>+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323862" w:rsidRDefault="00CB1829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323862" w:rsidRDefault="00CB1829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323862" w:rsidRDefault="00CB1829" w:rsidP="00A638AD">
            <w:r>
              <w:t>=</w:t>
            </w:r>
          </w:p>
        </w:tc>
      </w:tr>
      <w:tr w:rsidR="00323862" w:rsidTr="000B640A">
        <w:trPr>
          <w:trHeight w:val="280"/>
        </w:trPr>
        <w:tc>
          <w:tcPr>
            <w:tcW w:w="2088" w:type="dxa"/>
            <w:vMerge w:val="restart"/>
            <w:shd w:val="clear" w:color="auto" w:fill="auto"/>
          </w:tcPr>
          <w:p w:rsidR="00323862" w:rsidRDefault="00323862" w:rsidP="00A638AD">
            <w:r>
              <w:t>История</w:t>
            </w:r>
          </w:p>
          <w:p w:rsidR="00323862" w:rsidRDefault="00323862" w:rsidP="00A638AD"/>
          <w:p w:rsidR="00323862" w:rsidRDefault="00323862" w:rsidP="00A638AD"/>
          <w:p w:rsidR="00323862" w:rsidRDefault="00323862" w:rsidP="00A638AD"/>
          <w:p w:rsidR="00323862" w:rsidRDefault="00323862" w:rsidP="00A638AD">
            <w:r>
              <w:t>Динамика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19-20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136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19,9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44,9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35,3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0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64,7</w:t>
            </w:r>
          </w:p>
        </w:tc>
        <w:tc>
          <w:tcPr>
            <w:tcW w:w="1643" w:type="dxa"/>
            <w:tcBorders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100</w:t>
            </w:r>
          </w:p>
        </w:tc>
      </w:tr>
      <w:tr w:rsidR="00323862" w:rsidTr="000B640A">
        <w:trPr>
          <w:trHeight w:val="380"/>
        </w:trPr>
        <w:tc>
          <w:tcPr>
            <w:tcW w:w="2088" w:type="dxa"/>
            <w:vMerge/>
            <w:shd w:val="clear" w:color="auto" w:fill="auto"/>
          </w:tcPr>
          <w:p w:rsidR="00323862" w:rsidRDefault="00323862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20-21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140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22,9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41,4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34,3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64,3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100</w:t>
            </w:r>
          </w:p>
        </w:tc>
      </w:tr>
      <w:tr w:rsidR="00323862" w:rsidTr="000B640A">
        <w:trPr>
          <w:trHeight w:val="380"/>
        </w:trPr>
        <w:tc>
          <w:tcPr>
            <w:tcW w:w="2088" w:type="dxa"/>
            <w:vMerge/>
            <w:shd w:val="clear" w:color="auto" w:fill="auto"/>
          </w:tcPr>
          <w:p w:rsidR="00323862" w:rsidRDefault="00323862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21-22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147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26,5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38,8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34,0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0,7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65,3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99,3</w:t>
            </w:r>
          </w:p>
        </w:tc>
      </w:tr>
      <w:tr w:rsidR="00323862" w:rsidTr="000B640A">
        <w:trPr>
          <w:trHeight w:val="380"/>
        </w:trPr>
        <w:tc>
          <w:tcPr>
            <w:tcW w:w="2088" w:type="dxa"/>
            <w:vMerge/>
            <w:shd w:val="clear" w:color="auto" w:fill="auto"/>
          </w:tcPr>
          <w:p w:rsidR="00323862" w:rsidRDefault="00323862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22-23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158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26,6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41,1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32,3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67,7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2E2FE6">
            <w:r>
              <w:t>100</w:t>
            </w:r>
          </w:p>
        </w:tc>
      </w:tr>
      <w:tr w:rsidR="00323862" w:rsidTr="000B640A">
        <w:trPr>
          <w:trHeight w:val="380"/>
        </w:trPr>
        <w:tc>
          <w:tcPr>
            <w:tcW w:w="2088" w:type="dxa"/>
            <w:vMerge/>
            <w:shd w:val="clear" w:color="auto" w:fill="auto"/>
          </w:tcPr>
          <w:p w:rsidR="00323862" w:rsidRDefault="00323862" w:rsidP="00A638AD"/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323862" w:rsidP="00DD1C64">
            <w:r>
              <w:t>23-24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CB1829" w:rsidP="00A638AD">
            <w:r>
              <w:t>153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CB1829" w:rsidP="00A638AD">
            <w:r>
              <w:t>25,5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CB1829" w:rsidP="00A638AD">
            <w:r>
              <w:t>34,0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CB1829" w:rsidP="00A638AD">
            <w:r>
              <w:t>40,5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CB1829" w:rsidP="00A638AD">
            <w:r>
              <w:t>0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CB1829" w:rsidP="00A638AD">
            <w:r>
              <w:t>59,5</w:t>
            </w:r>
          </w:p>
        </w:tc>
        <w:tc>
          <w:tcPr>
            <w:tcW w:w="16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323862" w:rsidRDefault="00CB1829" w:rsidP="00A638AD">
            <w:r>
              <w:t>100</w:t>
            </w:r>
          </w:p>
        </w:tc>
      </w:tr>
      <w:tr w:rsidR="00323862" w:rsidTr="000B640A">
        <w:trPr>
          <w:trHeight w:val="480"/>
        </w:trPr>
        <w:tc>
          <w:tcPr>
            <w:tcW w:w="2088" w:type="dxa"/>
            <w:vMerge/>
            <w:shd w:val="clear" w:color="auto" w:fill="auto"/>
          </w:tcPr>
          <w:p w:rsidR="00323862" w:rsidRDefault="00323862" w:rsidP="00A638AD"/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323862" w:rsidRDefault="00323862" w:rsidP="00A638AD"/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323862" w:rsidRDefault="00CB1829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323862" w:rsidRDefault="00CB1829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323862" w:rsidRDefault="00CB1829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323862" w:rsidRDefault="00CB1829" w:rsidP="00A638AD">
            <w:r>
              <w:t>+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323862" w:rsidRDefault="00CB1829" w:rsidP="00A638AD">
            <w:r>
              <w:t>=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323862" w:rsidRDefault="00CB1829" w:rsidP="00A638AD">
            <w:r>
              <w:t>-</w:t>
            </w:r>
          </w:p>
        </w:tc>
        <w:tc>
          <w:tcPr>
            <w:tcW w:w="1643" w:type="dxa"/>
            <w:tcBorders>
              <w:top w:val="dotted" w:sz="4" w:space="0" w:color="auto"/>
            </w:tcBorders>
            <w:shd w:val="clear" w:color="auto" w:fill="auto"/>
          </w:tcPr>
          <w:p w:rsidR="00323862" w:rsidRDefault="00CB1829" w:rsidP="00A638AD">
            <w:r>
              <w:t>=</w:t>
            </w:r>
          </w:p>
        </w:tc>
      </w:tr>
    </w:tbl>
    <w:p w:rsidR="0062266B" w:rsidRDefault="0062266B" w:rsidP="00345C89">
      <w:pPr>
        <w:ind w:left="900" w:firstLine="360"/>
        <w:jc w:val="center"/>
        <w:rPr>
          <w:b/>
          <w:sz w:val="32"/>
          <w:szCs w:val="32"/>
        </w:rPr>
      </w:pPr>
    </w:p>
    <w:p w:rsidR="0026400F" w:rsidRPr="00F83826" w:rsidRDefault="0026400F" w:rsidP="00345C89">
      <w:pPr>
        <w:ind w:left="900" w:firstLine="360"/>
        <w:jc w:val="center"/>
        <w:rPr>
          <w:b/>
          <w:sz w:val="32"/>
          <w:szCs w:val="32"/>
        </w:rPr>
      </w:pPr>
      <w:r w:rsidRPr="00F83826">
        <w:rPr>
          <w:b/>
          <w:sz w:val="32"/>
          <w:szCs w:val="32"/>
        </w:rPr>
        <w:t>Итоговые результаты обучения в начальных (</w:t>
      </w:r>
      <w:r w:rsidR="00DD41E2">
        <w:rPr>
          <w:b/>
          <w:sz w:val="32"/>
          <w:szCs w:val="32"/>
        </w:rPr>
        <w:t>2</w:t>
      </w:r>
      <w:r w:rsidRPr="00F83826">
        <w:rPr>
          <w:b/>
          <w:sz w:val="32"/>
          <w:szCs w:val="32"/>
        </w:rPr>
        <w:t>-4) классах.</w:t>
      </w:r>
    </w:p>
    <w:p w:rsidR="0026400F" w:rsidRDefault="0026400F" w:rsidP="00345C89">
      <w:pPr>
        <w:ind w:left="900" w:firstLine="36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7"/>
        <w:gridCol w:w="2957"/>
        <w:gridCol w:w="2957"/>
        <w:gridCol w:w="2957"/>
        <w:gridCol w:w="2958"/>
      </w:tblGrid>
      <w:tr w:rsidR="0026400F" w:rsidTr="000B640A">
        <w:tc>
          <w:tcPr>
            <w:tcW w:w="2957" w:type="dxa"/>
            <w:shd w:val="clear" w:color="auto" w:fill="auto"/>
          </w:tcPr>
          <w:p w:rsidR="0026400F" w:rsidRDefault="0053504A" w:rsidP="00A638AD">
            <w:r>
              <w:t>Годы</w:t>
            </w:r>
          </w:p>
        </w:tc>
        <w:tc>
          <w:tcPr>
            <w:tcW w:w="2957" w:type="dxa"/>
            <w:shd w:val="clear" w:color="auto" w:fill="auto"/>
          </w:tcPr>
          <w:p w:rsidR="0026400F" w:rsidRDefault="0053504A" w:rsidP="00A638AD">
            <w:r>
              <w:t>Обучалось уч-ся</w:t>
            </w:r>
          </w:p>
        </w:tc>
        <w:tc>
          <w:tcPr>
            <w:tcW w:w="2957" w:type="dxa"/>
            <w:shd w:val="clear" w:color="auto" w:fill="auto"/>
          </w:tcPr>
          <w:p w:rsidR="0026400F" w:rsidRDefault="0053504A" w:rsidP="00A638AD">
            <w:r>
              <w:t>На «4» и «5» %</w:t>
            </w:r>
          </w:p>
        </w:tc>
        <w:tc>
          <w:tcPr>
            <w:tcW w:w="2957" w:type="dxa"/>
            <w:shd w:val="clear" w:color="auto" w:fill="auto"/>
          </w:tcPr>
          <w:p w:rsidR="0026400F" w:rsidRDefault="0053504A" w:rsidP="00A638AD">
            <w:r>
              <w:t>Неуспевающие %</w:t>
            </w:r>
          </w:p>
        </w:tc>
        <w:tc>
          <w:tcPr>
            <w:tcW w:w="2958" w:type="dxa"/>
            <w:shd w:val="clear" w:color="auto" w:fill="auto"/>
          </w:tcPr>
          <w:p w:rsidR="0026400F" w:rsidRDefault="0053504A" w:rsidP="00A638AD">
            <w:r>
              <w:t>Успеваемость %</w:t>
            </w:r>
          </w:p>
        </w:tc>
      </w:tr>
      <w:tr w:rsidR="002E2FE6" w:rsidTr="000B640A">
        <w:tc>
          <w:tcPr>
            <w:tcW w:w="2957" w:type="dxa"/>
            <w:shd w:val="clear" w:color="auto" w:fill="auto"/>
          </w:tcPr>
          <w:p w:rsidR="002E2FE6" w:rsidRDefault="002E2FE6" w:rsidP="002E2FE6">
            <w:r>
              <w:t>2021-2022</w:t>
            </w:r>
          </w:p>
        </w:tc>
        <w:tc>
          <w:tcPr>
            <w:tcW w:w="2957" w:type="dxa"/>
            <w:shd w:val="clear" w:color="auto" w:fill="auto"/>
          </w:tcPr>
          <w:p w:rsidR="002E2FE6" w:rsidRDefault="002E2FE6" w:rsidP="002E2FE6">
            <w:r>
              <w:t>81</w:t>
            </w:r>
          </w:p>
        </w:tc>
        <w:tc>
          <w:tcPr>
            <w:tcW w:w="2957" w:type="dxa"/>
            <w:shd w:val="clear" w:color="auto" w:fill="auto"/>
          </w:tcPr>
          <w:p w:rsidR="002E2FE6" w:rsidRDefault="002E2FE6" w:rsidP="002E2FE6">
            <w:r>
              <w:t>51,9</w:t>
            </w:r>
          </w:p>
        </w:tc>
        <w:tc>
          <w:tcPr>
            <w:tcW w:w="2957" w:type="dxa"/>
            <w:shd w:val="clear" w:color="auto" w:fill="auto"/>
          </w:tcPr>
          <w:p w:rsidR="002E2FE6" w:rsidRDefault="002E2FE6" w:rsidP="002E2FE6">
            <w:r>
              <w:t>0</w:t>
            </w:r>
          </w:p>
        </w:tc>
        <w:tc>
          <w:tcPr>
            <w:tcW w:w="2958" w:type="dxa"/>
            <w:shd w:val="clear" w:color="auto" w:fill="auto"/>
          </w:tcPr>
          <w:p w:rsidR="002E2FE6" w:rsidRDefault="002E2FE6" w:rsidP="002E2FE6">
            <w:r>
              <w:t>100</w:t>
            </w:r>
          </w:p>
        </w:tc>
      </w:tr>
      <w:tr w:rsidR="002E2FE6" w:rsidTr="000B640A">
        <w:tc>
          <w:tcPr>
            <w:tcW w:w="2957" w:type="dxa"/>
            <w:shd w:val="clear" w:color="auto" w:fill="auto"/>
          </w:tcPr>
          <w:p w:rsidR="002E2FE6" w:rsidRDefault="002E2FE6" w:rsidP="002E2FE6">
            <w:r>
              <w:t>2022-2023</w:t>
            </w:r>
          </w:p>
        </w:tc>
        <w:tc>
          <w:tcPr>
            <w:tcW w:w="2957" w:type="dxa"/>
            <w:shd w:val="clear" w:color="auto" w:fill="auto"/>
          </w:tcPr>
          <w:p w:rsidR="002E2FE6" w:rsidRDefault="002E2FE6" w:rsidP="002E2FE6">
            <w:r>
              <w:t>77</w:t>
            </w:r>
          </w:p>
        </w:tc>
        <w:tc>
          <w:tcPr>
            <w:tcW w:w="2957" w:type="dxa"/>
            <w:shd w:val="clear" w:color="auto" w:fill="auto"/>
          </w:tcPr>
          <w:p w:rsidR="002E2FE6" w:rsidRDefault="002E2FE6" w:rsidP="002E2FE6">
            <w:r>
              <w:t>45,5</w:t>
            </w:r>
          </w:p>
        </w:tc>
        <w:tc>
          <w:tcPr>
            <w:tcW w:w="2957" w:type="dxa"/>
            <w:shd w:val="clear" w:color="auto" w:fill="auto"/>
          </w:tcPr>
          <w:p w:rsidR="002E2FE6" w:rsidRDefault="002E2FE6" w:rsidP="002E2FE6">
            <w:r>
              <w:t>2,3</w:t>
            </w:r>
          </w:p>
        </w:tc>
        <w:tc>
          <w:tcPr>
            <w:tcW w:w="2958" w:type="dxa"/>
            <w:shd w:val="clear" w:color="auto" w:fill="auto"/>
          </w:tcPr>
          <w:p w:rsidR="002E2FE6" w:rsidRDefault="002E2FE6" w:rsidP="002E2FE6">
            <w:r>
              <w:t>97,7</w:t>
            </w:r>
          </w:p>
        </w:tc>
      </w:tr>
      <w:tr w:rsidR="009D3297" w:rsidTr="000B640A">
        <w:tc>
          <w:tcPr>
            <w:tcW w:w="2957" w:type="dxa"/>
            <w:shd w:val="clear" w:color="auto" w:fill="auto"/>
          </w:tcPr>
          <w:p w:rsidR="009D3297" w:rsidRDefault="002E2FE6" w:rsidP="00A638AD">
            <w:r>
              <w:t>2023-2024</w:t>
            </w:r>
          </w:p>
        </w:tc>
        <w:tc>
          <w:tcPr>
            <w:tcW w:w="2957" w:type="dxa"/>
            <w:shd w:val="clear" w:color="auto" w:fill="auto"/>
          </w:tcPr>
          <w:p w:rsidR="009D3297" w:rsidRDefault="00602D50" w:rsidP="00A638AD">
            <w:r>
              <w:t>77</w:t>
            </w:r>
          </w:p>
        </w:tc>
        <w:tc>
          <w:tcPr>
            <w:tcW w:w="2957" w:type="dxa"/>
            <w:shd w:val="clear" w:color="auto" w:fill="auto"/>
          </w:tcPr>
          <w:p w:rsidR="009D3297" w:rsidRDefault="00602D50" w:rsidP="00A638AD">
            <w:r>
              <w:t>52,2</w:t>
            </w:r>
          </w:p>
        </w:tc>
        <w:tc>
          <w:tcPr>
            <w:tcW w:w="2957" w:type="dxa"/>
            <w:shd w:val="clear" w:color="auto" w:fill="auto"/>
          </w:tcPr>
          <w:p w:rsidR="009D3297" w:rsidRDefault="00602D50" w:rsidP="00A638AD">
            <w:r>
              <w:t>4,5</w:t>
            </w:r>
          </w:p>
        </w:tc>
        <w:tc>
          <w:tcPr>
            <w:tcW w:w="2958" w:type="dxa"/>
            <w:shd w:val="clear" w:color="auto" w:fill="auto"/>
          </w:tcPr>
          <w:p w:rsidR="009D3297" w:rsidRDefault="00602D50" w:rsidP="007A15EB">
            <w:r>
              <w:t>95,5</w:t>
            </w:r>
          </w:p>
        </w:tc>
      </w:tr>
      <w:tr w:rsidR="0026400F" w:rsidTr="000B640A">
        <w:tc>
          <w:tcPr>
            <w:tcW w:w="2957" w:type="dxa"/>
            <w:shd w:val="clear" w:color="auto" w:fill="auto"/>
          </w:tcPr>
          <w:p w:rsidR="0026400F" w:rsidRDefault="00F83826" w:rsidP="00A638AD">
            <w:r>
              <w:t>Динамика</w:t>
            </w:r>
          </w:p>
        </w:tc>
        <w:tc>
          <w:tcPr>
            <w:tcW w:w="2957" w:type="dxa"/>
            <w:shd w:val="clear" w:color="auto" w:fill="auto"/>
          </w:tcPr>
          <w:p w:rsidR="0026400F" w:rsidRDefault="003E3BC2" w:rsidP="006C0BA0">
            <w:r>
              <w:t>-</w:t>
            </w:r>
          </w:p>
        </w:tc>
        <w:tc>
          <w:tcPr>
            <w:tcW w:w="2957" w:type="dxa"/>
            <w:shd w:val="clear" w:color="auto" w:fill="auto"/>
          </w:tcPr>
          <w:p w:rsidR="0026400F" w:rsidRDefault="003E3BC2" w:rsidP="00A638AD">
            <w:r>
              <w:t>-</w:t>
            </w:r>
          </w:p>
        </w:tc>
        <w:tc>
          <w:tcPr>
            <w:tcW w:w="2957" w:type="dxa"/>
            <w:shd w:val="clear" w:color="auto" w:fill="auto"/>
          </w:tcPr>
          <w:p w:rsidR="0026400F" w:rsidRDefault="003E3BC2" w:rsidP="00A638AD">
            <w:r>
              <w:t>+</w:t>
            </w:r>
          </w:p>
        </w:tc>
        <w:tc>
          <w:tcPr>
            <w:tcW w:w="2958" w:type="dxa"/>
            <w:shd w:val="clear" w:color="auto" w:fill="auto"/>
          </w:tcPr>
          <w:p w:rsidR="0026400F" w:rsidRDefault="003E3BC2" w:rsidP="00A638AD">
            <w:r>
              <w:t>-</w:t>
            </w:r>
          </w:p>
        </w:tc>
      </w:tr>
    </w:tbl>
    <w:p w:rsidR="0026400F" w:rsidRDefault="0026400F" w:rsidP="00A638AD">
      <w:pPr>
        <w:ind w:left="900" w:firstLine="360"/>
      </w:pPr>
    </w:p>
    <w:p w:rsidR="00BB2EA5" w:rsidRDefault="00F83826" w:rsidP="00C21052">
      <w:pPr>
        <w:ind w:left="900" w:firstLine="1260"/>
        <w:rPr>
          <w:b/>
          <w:sz w:val="32"/>
          <w:szCs w:val="32"/>
        </w:rPr>
      </w:pPr>
      <w:r>
        <w:rPr>
          <w:b/>
          <w:sz w:val="32"/>
          <w:szCs w:val="32"/>
        </w:rPr>
        <w:t>Итоговые результаты обучения в 5-9 классах.</w:t>
      </w:r>
    </w:p>
    <w:p w:rsidR="00F83826" w:rsidRDefault="00F83826" w:rsidP="00345C89">
      <w:pPr>
        <w:ind w:left="900" w:firstLine="126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7"/>
        <w:gridCol w:w="2957"/>
        <w:gridCol w:w="2957"/>
        <w:gridCol w:w="2957"/>
        <w:gridCol w:w="2958"/>
      </w:tblGrid>
      <w:tr w:rsidR="00655C5F" w:rsidTr="000B640A">
        <w:trPr>
          <w:trHeight w:val="259"/>
        </w:trPr>
        <w:tc>
          <w:tcPr>
            <w:tcW w:w="2957" w:type="dxa"/>
            <w:shd w:val="clear" w:color="auto" w:fill="auto"/>
          </w:tcPr>
          <w:p w:rsidR="00655C5F" w:rsidRDefault="00655C5F" w:rsidP="00435181">
            <w:r>
              <w:t>2020-2021</w:t>
            </w:r>
          </w:p>
        </w:tc>
        <w:tc>
          <w:tcPr>
            <w:tcW w:w="2957" w:type="dxa"/>
            <w:shd w:val="clear" w:color="auto" w:fill="auto"/>
          </w:tcPr>
          <w:p w:rsidR="00655C5F" w:rsidRDefault="00655C5F" w:rsidP="00435181">
            <w:r>
              <w:t>145</w:t>
            </w:r>
          </w:p>
        </w:tc>
        <w:tc>
          <w:tcPr>
            <w:tcW w:w="2957" w:type="dxa"/>
            <w:shd w:val="clear" w:color="auto" w:fill="auto"/>
          </w:tcPr>
          <w:p w:rsidR="00655C5F" w:rsidRDefault="00655C5F" w:rsidP="00435181">
            <w:r>
              <w:t>36,6</w:t>
            </w:r>
          </w:p>
        </w:tc>
        <w:tc>
          <w:tcPr>
            <w:tcW w:w="2957" w:type="dxa"/>
            <w:shd w:val="clear" w:color="auto" w:fill="auto"/>
          </w:tcPr>
          <w:p w:rsidR="00655C5F" w:rsidRDefault="00655C5F" w:rsidP="00435181">
            <w:r>
              <w:t>1,7</w:t>
            </w:r>
          </w:p>
        </w:tc>
        <w:tc>
          <w:tcPr>
            <w:tcW w:w="2958" w:type="dxa"/>
            <w:shd w:val="clear" w:color="auto" w:fill="auto"/>
          </w:tcPr>
          <w:p w:rsidR="00655C5F" w:rsidRDefault="00655C5F" w:rsidP="00435181">
            <w:r>
              <w:t>98,3</w:t>
            </w:r>
          </w:p>
        </w:tc>
      </w:tr>
      <w:tr w:rsidR="00655C5F" w:rsidTr="000B640A">
        <w:trPr>
          <w:trHeight w:val="259"/>
        </w:trPr>
        <w:tc>
          <w:tcPr>
            <w:tcW w:w="2957" w:type="dxa"/>
            <w:shd w:val="clear" w:color="auto" w:fill="auto"/>
          </w:tcPr>
          <w:p w:rsidR="00655C5F" w:rsidRDefault="00655C5F" w:rsidP="00435181">
            <w:r>
              <w:t>2021-2022</w:t>
            </w:r>
          </w:p>
        </w:tc>
        <w:tc>
          <w:tcPr>
            <w:tcW w:w="2957" w:type="dxa"/>
            <w:shd w:val="clear" w:color="auto" w:fill="auto"/>
          </w:tcPr>
          <w:p w:rsidR="00655C5F" w:rsidRDefault="00655C5F" w:rsidP="00435181">
            <w:r>
              <w:t>150</w:t>
            </w:r>
          </w:p>
        </w:tc>
        <w:tc>
          <w:tcPr>
            <w:tcW w:w="2957" w:type="dxa"/>
            <w:shd w:val="clear" w:color="auto" w:fill="auto"/>
          </w:tcPr>
          <w:p w:rsidR="00655C5F" w:rsidRDefault="00655C5F" w:rsidP="00435181">
            <w:r>
              <w:t>40,1</w:t>
            </w:r>
          </w:p>
        </w:tc>
        <w:tc>
          <w:tcPr>
            <w:tcW w:w="2957" w:type="dxa"/>
            <w:shd w:val="clear" w:color="auto" w:fill="auto"/>
          </w:tcPr>
          <w:p w:rsidR="00655C5F" w:rsidRDefault="00655C5F" w:rsidP="00435181">
            <w:r>
              <w:t>1,4</w:t>
            </w:r>
          </w:p>
        </w:tc>
        <w:tc>
          <w:tcPr>
            <w:tcW w:w="2958" w:type="dxa"/>
            <w:shd w:val="clear" w:color="auto" w:fill="auto"/>
          </w:tcPr>
          <w:p w:rsidR="00655C5F" w:rsidRDefault="00655C5F" w:rsidP="00435181">
            <w:r>
              <w:t>98,6</w:t>
            </w:r>
          </w:p>
        </w:tc>
      </w:tr>
      <w:tr w:rsidR="00655C5F" w:rsidTr="000B640A">
        <w:trPr>
          <w:trHeight w:val="259"/>
        </w:trPr>
        <w:tc>
          <w:tcPr>
            <w:tcW w:w="2957" w:type="dxa"/>
            <w:shd w:val="clear" w:color="auto" w:fill="auto"/>
          </w:tcPr>
          <w:p w:rsidR="00655C5F" w:rsidRDefault="00655C5F" w:rsidP="00435181">
            <w:r>
              <w:t>2022-2023</w:t>
            </w:r>
          </w:p>
        </w:tc>
        <w:tc>
          <w:tcPr>
            <w:tcW w:w="2957" w:type="dxa"/>
            <w:shd w:val="clear" w:color="auto" w:fill="auto"/>
          </w:tcPr>
          <w:p w:rsidR="00655C5F" w:rsidRDefault="00655C5F" w:rsidP="00435181">
            <w:r>
              <w:t>158</w:t>
            </w:r>
          </w:p>
        </w:tc>
        <w:tc>
          <w:tcPr>
            <w:tcW w:w="2957" w:type="dxa"/>
            <w:shd w:val="clear" w:color="auto" w:fill="auto"/>
          </w:tcPr>
          <w:p w:rsidR="00655C5F" w:rsidRDefault="00655C5F" w:rsidP="00435181">
            <w:r>
              <w:t>46,2</w:t>
            </w:r>
          </w:p>
        </w:tc>
        <w:tc>
          <w:tcPr>
            <w:tcW w:w="2957" w:type="dxa"/>
            <w:shd w:val="clear" w:color="auto" w:fill="auto"/>
          </w:tcPr>
          <w:p w:rsidR="00655C5F" w:rsidRDefault="00655C5F" w:rsidP="00435181">
            <w:r>
              <w:t>2,5</w:t>
            </w:r>
          </w:p>
        </w:tc>
        <w:tc>
          <w:tcPr>
            <w:tcW w:w="2958" w:type="dxa"/>
            <w:shd w:val="clear" w:color="auto" w:fill="auto"/>
          </w:tcPr>
          <w:p w:rsidR="00655C5F" w:rsidRDefault="00655C5F" w:rsidP="00435181">
            <w:r>
              <w:t>97,5</w:t>
            </w:r>
          </w:p>
        </w:tc>
      </w:tr>
      <w:tr w:rsidR="009D3297" w:rsidTr="000B640A">
        <w:trPr>
          <w:trHeight w:val="259"/>
        </w:trPr>
        <w:tc>
          <w:tcPr>
            <w:tcW w:w="2957" w:type="dxa"/>
            <w:shd w:val="clear" w:color="auto" w:fill="auto"/>
          </w:tcPr>
          <w:p w:rsidR="009D3297" w:rsidRDefault="00EF492C" w:rsidP="00DD1C64">
            <w:r>
              <w:t>2023-2024</w:t>
            </w:r>
          </w:p>
        </w:tc>
        <w:tc>
          <w:tcPr>
            <w:tcW w:w="2957" w:type="dxa"/>
            <w:shd w:val="clear" w:color="auto" w:fill="auto"/>
          </w:tcPr>
          <w:p w:rsidR="009D3297" w:rsidRDefault="00EF492C" w:rsidP="00BF56BE">
            <w:r>
              <w:t>155</w:t>
            </w:r>
          </w:p>
        </w:tc>
        <w:tc>
          <w:tcPr>
            <w:tcW w:w="2957" w:type="dxa"/>
            <w:shd w:val="clear" w:color="auto" w:fill="auto"/>
          </w:tcPr>
          <w:p w:rsidR="009D3297" w:rsidRDefault="00EF492C" w:rsidP="00D24B42">
            <w:r>
              <w:t>45,8</w:t>
            </w:r>
          </w:p>
        </w:tc>
        <w:tc>
          <w:tcPr>
            <w:tcW w:w="2957" w:type="dxa"/>
            <w:shd w:val="clear" w:color="auto" w:fill="auto"/>
          </w:tcPr>
          <w:p w:rsidR="009D3297" w:rsidRDefault="00EF492C" w:rsidP="00D24B42">
            <w:r>
              <w:t>1,3</w:t>
            </w:r>
          </w:p>
        </w:tc>
        <w:tc>
          <w:tcPr>
            <w:tcW w:w="2958" w:type="dxa"/>
            <w:shd w:val="clear" w:color="auto" w:fill="auto"/>
          </w:tcPr>
          <w:p w:rsidR="009D3297" w:rsidRDefault="00EF492C" w:rsidP="00D24B42">
            <w:r>
              <w:t>98,7</w:t>
            </w:r>
          </w:p>
        </w:tc>
      </w:tr>
      <w:tr w:rsidR="005C0C6B" w:rsidTr="000B640A">
        <w:tc>
          <w:tcPr>
            <w:tcW w:w="2957" w:type="dxa"/>
            <w:shd w:val="clear" w:color="auto" w:fill="auto"/>
          </w:tcPr>
          <w:p w:rsidR="005C0C6B" w:rsidRDefault="005C0C6B" w:rsidP="00BF56BE">
            <w:r>
              <w:t>Динамика</w:t>
            </w:r>
          </w:p>
        </w:tc>
        <w:tc>
          <w:tcPr>
            <w:tcW w:w="2957" w:type="dxa"/>
            <w:shd w:val="clear" w:color="auto" w:fill="auto"/>
          </w:tcPr>
          <w:p w:rsidR="005C0C6B" w:rsidRDefault="00182A68" w:rsidP="00BF56BE">
            <w:r>
              <w:t>-</w:t>
            </w:r>
          </w:p>
        </w:tc>
        <w:tc>
          <w:tcPr>
            <w:tcW w:w="2957" w:type="dxa"/>
            <w:shd w:val="clear" w:color="auto" w:fill="auto"/>
          </w:tcPr>
          <w:p w:rsidR="005C0C6B" w:rsidRDefault="00182A68" w:rsidP="00BF56BE">
            <w:r>
              <w:t>-</w:t>
            </w:r>
          </w:p>
        </w:tc>
        <w:tc>
          <w:tcPr>
            <w:tcW w:w="2957" w:type="dxa"/>
            <w:shd w:val="clear" w:color="auto" w:fill="auto"/>
          </w:tcPr>
          <w:p w:rsidR="005C0C6B" w:rsidRDefault="00182A68" w:rsidP="00BF56BE">
            <w:r>
              <w:t>-</w:t>
            </w:r>
          </w:p>
        </w:tc>
        <w:tc>
          <w:tcPr>
            <w:tcW w:w="2958" w:type="dxa"/>
            <w:shd w:val="clear" w:color="auto" w:fill="auto"/>
          </w:tcPr>
          <w:p w:rsidR="005C0C6B" w:rsidRDefault="00182A68" w:rsidP="00BF56BE">
            <w:r>
              <w:t>+</w:t>
            </w:r>
          </w:p>
        </w:tc>
      </w:tr>
    </w:tbl>
    <w:p w:rsidR="00F83826" w:rsidRPr="00F83826" w:rsidRDefault="00F83826" w:rsidP="00BF56BE">
      <w:pPr>
        <w:ind w:left="900" w:firstLine="1260"/>
      </w:pPr>
    </w:p>
    <w:p w:rsidR="006C0CAD" w:rsidRPr="000420EB" w:rsidRDefault="006C0CAD" w:rsidP="00417D2F">
      <w:pPr>
        <w:jc w:val="center"/>
        <w:rPr>
          <w:color w:val="FF0000"/>
          <w:sz w:val="32"/>
          <w:szCs w:val="32"/>
        </w:rPr>
      </w:pPr>
      <w:r w:rsidRPr="009B7661">
        <w:rPr>
          <w:b/>
          <w:sz w:val="36"/>
          <w:szCs w:val="36"/>
        </w:rPr>
        <w:lastRenderedPageBreak/>
        <w:t xml:space="preserve">Раздел 4. </w:t>
      </w:r>
      <w:r w:rsidR="001E2DEB" w:rsidRPr="009B7661">
        <w:rPr>
          <w:b/>
          <w:sz w:val="36"/>
          <w:szCs w:val="36"/>
        </w:rPr>
        <w:t xml:space="preserve">   Обеспечение здоровья и здорового образа жизни</w:t>
      </w:r>
      <w:r w:rsidR="001E2DEB" w:rsidRPr="000420EB">
        <w:rPr>
          <w:b/>
          <w:color w:val="FF0000"/>
          <w:sz w:val="36"/>
          <w:szCs w:val="36"/>
        </w:rPr>
        <w:t>.</w:t>
      </w:r>
    </w:p>
    <w:p w:rsidR="00C73A47" w:rsidRPr="000420EB" w:rsidRDefault="00C73A47" w:rsidP="00BF56BE">
      <w:pPr>
        <w:ind w:left="900" w:firstLine="1260"/>
        <w:rPr>
          <w:color w:val="FF0000"/>
          <w:sz w:val="32"/>
          <w:szCs w:val="32"/>
        </w:rPr>
      </w:pPr>
    </w:p>
    <w:tbl>
      <w:tblPr>
        <w:tblW w:w="156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7560"/>
        <w:gridCol w:w="3060"/>
        <w:gridCol w:w="2520"/>
      </w:tblGrid>
      <w:tr w:rsidR="00C73A47" w:rsidRPr="005068B7" w:rsidTr="000B640A">
        <w:tc>
          <w:tcPr>
            <w:tcW w:w="2520" w:type="dxa"/>
            <w:shd w:val="clear" w:color="auto" w:fill="auto"/>
          </w:tcPr>
          <w:p w:rsidR="00C73A47" w:rsidRPr="005068B7" w:rsidRDefault="00F33D04" w:rsidP="00BF56BE">
            <w:pPr>
              <w:rPr>
                <w:sz w:val="20"/>
                <w:szCs w:val="20"/>
              </w:rPr>
            </w:pPr>
            <w:r w:rsidRPr="005068B7">
              <w:rPr>
                <w:sz w:val="20"/>
                <w:szCs w:val="20"/>
              </w:rPr>
              <w:t>Направление деятельн</w:t>
            </w:r>
            <w:r w:rsidRPr="005068B7">
              <w:rPr>
                <w:sz w:val="20"/>
                <w:szCs w:val="20"/>
              </w:rPr>
              <w:t>о</w:t>
            </w:r>
            <w:r w:rsidRPr="005068B7">
              <w:rPr>
                <w:sz w:val="20"/>
                <w:szCs w:val="20"/>
              </w:rPr>
              <w:t>сти, поставленные задачи.</w:t>
            </w:r>
          </w:p>
        </w:tc>
        <w:tc>
          <w:tcPr>
            <w:tcW w:w="7560" w:type="dxa"/>
            <w:shd w:val="clear" w:color="auto" w:fill="auto"/>
          </w:tcPr>
          <w:p w:rsidR="00C73A47" w:rsidRPr="005068B7" w:rsidRDefault="00F33D04" w:rsidP="00BF56BE">
            <w:pPr>
              <w:rPr>
                <w:sz w:val="32"/>
                <w:szCs w:val="32"/>
              </w:rPr>
            </w:pPr>
            <w:r w:rsidRPr="005068B7">
              <w:rPr>
                <w:sz w:val="32"/>
                <w:szCs w:val="32"/>
              </w:rPr>
              <w:t>Фактический результат.</w:t>
            </w:r>
          </w:p>
        </w:tc>
        <w:tc>
          <w:tcPr>
            <w:tcW w:w="3060" w:type="dxa"/>
            <w:shd w:val="clear" w:color="auto" w:fill="auto"/>
          </w:tcPr>
          <w:p w:rsidR="00C73A47" w:rsidRPr="005068B7" w:rsidRDefault="00BA33BB" w:rsidP="00BF56BE">
            <w:pPr>
              <w:rPr>
                <w:sz w:val="20"/>
                <w:szCs w:val="20"/>
              </w:rPr>
            </w:pPr>
            <w:r w:rsidRPr="005068B7">
              <w:rPr>
                <w:sz w:val="22"/>
                <w:szCs w:val="22"/>
              </w:rPr>
              <w:t>Выявление противоречий</w:t>
            </w:r>
            <w:r w:rsidRPr="005068B7">
              <w:rPr>
                <w:sz w:val="20"/>
                <w:szCs w:val="20"/>
              </w:rPr>
              <w:t>.</w:t>
            </w:r>
          </w:p>
        </w:tc>
        <w:tc>
          <w:tcPr>
            <w:tcW w:w="2520" w:type="dxa"/>
            <w:shd w:val="clear" w:color="auto" w:fill="auto"/>
          </w:tcPr>
          <w:p w:rsidR="00C73A47" w:rsidRPr="005068B7" w:rsidRDefault="00BA33BB" w:rsidP="00BF56BE">
            <w:pPr>
              <w:rPr>
                <w:sz w:val="22"/>
                <w:szCs w:val="22"/>
              </w:rPr>
            </w:pPr>
            <w:r w:rsidRPr="005068B7">
              <w:rPr>
                <w:sz w:val="22"/>
                <w:szCs w:val="22"/>
              </w:rPr>
              <w:t>Целевые задачи на сл</w:t>
            </w:r>
            <w:r w:rsidRPr="005068B7">
              <w:rPr>
                <w:sz w:val="22"/>
                <w:szCs w:val="22"/>
              </w:rPr>
              <w:t>е</w:t>
            </w:r>
            <w:r w:rsidRPr="005068B7">
              <w:rPr>
                <w:sz w:val="22"/>
                <w:szCs w:val="22"/>
              </w:rPr>
              <w:t>дующий год.</w:t>
            </w:r>
          </w:p>
        </w:tc>
      </w:tr>
      <w:tr w:rsidR="00C73A47" w:rsidRPr="005068B7" w:rsidTr="00563180">
        <w:trPr>
          <w:trHeight w:val="4387"/>
        </w:trPr>
        <w:tc>
          <w:tcPr>
            <w:tcW w:w="2520" w:type="dxa"/>
            <w:shd w:val="clear" w:color="auto" w:fill="auto"/>
          </w:tcPr>
          <w:p w:rsidR="00C73A47" w:rsidRPr="005068B7" w:rsidRDefault="00864B10" w:rsidP="00BF56BE">
            <w:r w:rsidRPr="005068B7">
              <w:t>Сохранение и укре</w:t>
            </w:r>
            <w:r w:rsidRPr="005068B7">
              <w:t>п</w:t>
            </w:r>
            <w:r w:rsidRPr="005068B7">
              <w:t>ление физического и психического здор</w:t>
            </w:r>
            <w:r w:rsidRPr="005068B7">
              <w:t>о</w:t>
            </w:r>
            <w:r w:rsidRPr="005068B7">
              <w:t>вья учащихся.</w:t>
            </w:r>
          </w:p>
          <w:p w:rsidR="00487565" w:rsidRPr="005068B7" w:rsidRDefault="00487565" w:rsidP="00BF56BE">
            <w:pPr>
              <w:rPr>
                <w:color w:val="FF0000"/>
              </w:rPr>
            </w:pPr>
          </w:p>
          <w:p w:rsidR="00487565" w:rsidRPr="005068B7" w:rsidRDefault="00487565" w:rsidP="00BF56BE">
            <w:pPr>
              <w:rPr>
                <w:color w:val="FF0000"/>
              </w:rPr>
            </w:pPr>
          </w:p>
          <w:p w:rsidR="00487565" w:rsidRPr="005068B7" w:rsidRDefault="00487565" w:rsidP="00BF56BE">
            <w:pPr>
              <w:rPr>
                <w:color w:val="FF0000"/>
              </w:rPr>
            </w:pPr>
          </w:p>
          <w:p w:rsidR="00487565" w:rsidRPr="005068B7" w:rsidRDefault="00487565" w:rsidP="00BF56BE">
            <w:pPr>
              <w:rPr>
                <w:color w:val="FF0000"/>
              </w:rPr>
            </w:pPr>
          </w:p>
          <w:p w:rsidR="00487565" w:rsidRPr="005068B7" w:rsidRDefault="00487565" w:rsidP="00BF56BE">
            <w:pPr>
              <w:rPr>
                <w:color w:val="FF0000"/>
              </w:rPr>
            </w:pPr>
          </w:p>
          <w:p w:rsidR="00487565" w:rsidRPr="005068B7" w:rsidRDefault="00487565" w:rsidP="00BF56BE">
            <w:pPr>
              <w:rPr>
                <w:color w:val="FF0000"/>
              </w:rPr>
            </w:pPr>
          </w:p>
          <w:p w:rsidR="00487565" w:rsidRPr="005068B7" w:rsidRDefault="00487565" w:rsidP="00BF56BE">
            <w:pPr>
              <w:rPr>
                <w:color w:val="FF0000"/>
              </w:rPr>
            </w:pPr>
          </w:p>
          <w:p w:rsidR="00487565" w:rsidRPr="005068B7" w:rsidRDefault="00487565" w:rsidP="00BF56BE">
            <w:pPr>
              <w:rPr>
                <w:color w:val="FF0000"/>
              </w:rPr>
            </w:pPr>
          </w:p>
          <w:p w:rsidR="00487565" w:rsidRPr="005068B7" w:rsidRDefault="00487565" w:rsidP="00BF56BE">
            <w:pPr>
              <w:rPr>
                <w:color w:val="FF0000"/>
              </w:rPr>
            </w:pPr>
          </w:p>
          <w:p w:rsidR="00487565" w:rsidRPr="005068B7" w:rsidRDefault="00487565" w:rsidP="00BF56BE">
            <w:pPr>
              <w:rPr>
                <w:color w:val="FF0000"/>
              </w:rPr>
            </w:pPr>
          </w:p>
          <w:p w:rsidR="00487565" w:rsidRPr="005068B7" w:rsidRDefault="00487565" w:rsidP="00BF56BE">
            <w:pPr>
              <w:rPr>
                <w:color w:val="FF0000"/>
              </w:rPr>
            </w:pPr>
          </w:p>
          <w:p w:rsidR="00487565" w:rsidRPr="005068B7" w:rsidRDefault="00487565" w:rsidP="00BF56BE">
            <w:pPr>
              <w:rPr>
                <w:color w:val="FF0000"/>
              </w:rPr>
            </w:pPr>
          </w:p>
          <w:p w:rsidR="00487565" w:rsidRPr="005068B7" w:rsidRDefault="00487565" w:rsidP="00BF56BE">
            <w:pPr>
              <w:rPr>
                <w:color w:val="FF0000"/>
              </w:rPr>
            </w:pPr>
          </w:p>
          <w:p w:rsidR="00487565" w:rsidRPr="005068B7" w:rsidRDefault="00487565" w:rsidP="00BF56BE">
            <w:pPr>
              <w:rPr>
                <w:color w:val="FF0000"/>
              </w:rPr>
            </w:pPr>
          </w:p>
          <w:p w:rsidR="00487565" w:rsidRPr="005068B7" w:rsidRDefault="00487565" w:rsidP="00BF56BE">
            <w:pPr>
              <w:rPr>
                <w:color w:val="FF0000"/>
              </w:rPr>
            </w:pPr>
          </w:p>
          <w:p w:rsidR="00487565" w:rsidRPr="005068B7" w:rsidRDefault="00487565" w:rsidP="00BF56BE">
            <w:pPr>
              <w:rPr>
                <w:color w:val="FF0000"/>
              </w:rPr>
            </w:pPr>
          </w:p>
          <w:p w:rsidR="00487565" w:rsidRPr="005068B7" w:rsidRDefault="00487565" w:rsidP="00BF56BE">
            <w:pPr>
              <w:rPr>
                <w:color w:val="FF0000"/>
              </w:rPr>
            </w:pPr>
          </w:p>
          <w:p w:rsidR="00487565" w:rsidRPr="005068B7" w:rsidRDefault="00487565" w:rsidP="00BF56BE">
            <w:pPr>
              <w:rPr>
                <w:color w:val="FF0000"/>
              </w:rPr>
            </w:pPr>
          </w:p>
          <w:p w:rsidR="00487565" w:rsidRPr="005068B7" w:rsidRDefault="00487565" w:rsidP="00BF56BE">
            <w:pPr>
              <w:rPr>
                <w:color w:val="FF0000"/>
              </w:rPr>
            </w:pPr>
          </w:p>
          <w:p w:rsidR="00487565" w:rsidRPr="005068B7" w:rsidRDefault="00487565" w:rsidP="00BF56BE">
            <w:pPr>
              <w:rPr>
                <w:color w:val="FF0000"/>
              </w:rPr>
            </w:pPr>
          </w:p>
          <w:p w:rsidR="00487565" w:rsidRPr="005068B7" w:rsidRDefault="00487565" w:rsidP="00BF56BE">
            <w:pPr>
              <w:rPr>
                <w:color w:val="FF0000"/>
              </w:rPr>
            </w:pPr>
          </w:p>
          <w:p w:rsidR="00487565" w:rsidRPr="005068B7" w:rsidRDefault="00487565" w:rsidP="00BF56BE">
            <w:pPr>
              <w:rPr>
                <w:color w:val="FF0000"/>
              </w:rPr>
            </w:pPr>
          </w:p>
          <w:p w:rsidR="00487565" w:rsidRPr="005068B7" w:rsidRDefault="00487565" w:rsidP="00BF56BE">
            <w:pPr>
              <w:rPr>
                <w:color w:val="FF0000"/>
              </w:rPr>
            </w:pPr>
          </w:p>
          <w:p w:rsidR="00487565" w:rsidRPr="005068B7" w:rsidRDefault="00487565" w:rsidP="00BF56BE">
            <w:pPr>
              <w:rPr>
                <w:color w:val="FF0000"/>
              </w:rPr>
            </w:pPr>
          </w:p>
          <w:p w:rsidR="00487565" w:rsidRPr="005068B7" w:rsidRDefault="00487565" w:rsidP="00BF56BE">
            <w:pPr>
              <w:rPr>
                <w:color w:val="FF0000"/>
              </w:rPr>
            </w:pPr>
          </w:p>
          <w:p w:rsidR="00487565" w:rsidRPr="005068B7" w:rsidRDefault="00487565" w:rsidP="00BF56BE">
            <w:pPr>
              <w:rPr>
                <w:color w:val="FF0000"/>
              </w:rPr>
            </w:pPr>
          </w:p>
          <w:p w:rsidR="00487565" w:rsidRPr="005068B7" w:rsidRDefault="00487565" w:rsidP="00BF56BE">
            <w:pPr>
              <w:rPr>
                <w:color w:val="FF0000"/>
              </w:rPr>
            </w:pPr>
          </w:p>
          <w:p w:rsidR="00487565" w:rsidRPr="005068B7" w:rsidRDefault="00487565" w:rsidP="00BF56BE">
            <w:pPr>
              <w:rPr>
                <w:color w:val="FF0000"/>
              </w:rPr>
            </w:pPr>
          </w:p>
          <w:p w:rsidR="00487565" w:rsidRPr="005068B7" w:rsidRDefault="00487565" w:rsidP="00BF56BE">
            <w:pPr>
              <w:rPr>
                <w:color w:val="FF0000"/>
              </w:rPr>
            </w:pPr>
          </w:p>
          <w:p w:rsidR="00487565" w:rsidRPr="005068B7" w:rsidRDefault="00487565" w:rsidP="00BF56BE">
            <w:pPr>
              <w:rPr>
                <w:color w:val="FF0000"/>
              </w:rPr>
            </w:pPr>
          </w:p>
          <w:p w:rsidR="00487565" w:rsidRPr="005068B7" w:rsidRDefault="00487565" w:rsidP="00BF56BE">
            <w:pPr>
              <w:rPr>
                <w:color w:val="FF0000"/>
              </w:rPr>
            </w:pPr>
          </w:p>
          <w:p w:rsidR="00740361" w:rsidRPr="005068B7" w:rsidRDefault="00740361" w:rsidP="00BF56BE">
            <w:pPr>
              <w:rPr>
                <w:color w:val="FF0000"/>
              </w:rPr>
            </w:pPr>
          </w:p>
          <w:p w:rsidR="00457FE1" w:rsidRPr="005068B7" w:rsidRDefault="00457FE1" w:rsidP="00BF56BE">
            <w:pPr>
              <w:rPr>
                <w:color w:val="FF0000"/>
              </w:rPr>
            </w:pPr>
          </w:p>
          <w:p w:rsidR="00457FE1" w:rsidRPr="005068B7" w:rsidRDefault="00457FE1" w:rsidP="00BF56BE">
            <w:pPr>
              <w:rPr>
                <w:color w:val="FF0000"/>
              </w:rPr>
            </w:pPr>
          </w:p>
          <w:p w:rsidR="00A261FB" w:rsidRPr="005068B7" w:rsidRDefault="00A261FB" w:rsidP="00BF56BE">
            <w:pPr>
              <w:rPr>
                <w:color w:val="FF0000"/>
              </w:rPr>
            </w:pPr>
          </w:p>
          <w:p w:rsidR="007E6272" w:rsidRPr="005068B7" w:rsidRDefault="007E6272" w:rsidP="00BF56BE">
            <w:pPr>
              <w:rPr>
                <w:color w:val="FF0000"/>
              </w:rPr>
            </w:pPr>
          </w:p>
          <w:p w:rsidR="007E6272" w:rsidRPr="005068B7" w:rsidRDefault="007E6272" w:rsidP="00BF56BE">
            <w:pPr>
              <w:rPr>
                <w:color w:val="FF0000"/>
              </w:rPr>
            </w:pPr>
          </w:p>
          <w:p w:rsidR="007E6272" w:rsidRPr="005068B7" w:rsidRDefault="007E6272" w:rsidP="00BF56BE">
            <w:pPr>
              <w:rPr>
                <w:color w:val="FF0000"/>
              </w:rPr>
            </w:pPr>
          </w:p>
          <w:p w:rsidR="007E6272" w:rsidRPr="005068B7" w:rsidRDefault="007E6272" w:rsidP="00BF56BE">
            <w:pPr>
              <w:rPr>
                <w:color w:val="FF0000"/>
              </w:rPr>
            </w:pPr>
          </w:p>
          <w:p w:rsidR="007E6272" w:rsidRPr="005068B7" w:rsidRDefault="007E6272" w:rsidP="00BF56BE">
            <w:pPr>
              <w:rPr>
                <w:color w:val="FF0000"/>
              </w:rPr>
            </w:pPr>
          </w:p>
          <w:p w:rsidR="007E6272" w:rsidRPr="005068B7" w:rsidRDefault="007E6272" w:rsidP="00BF56BE">
            <w:pPr>
              <w:rPr>
                <w:color w:val="FF0000"/>
              </w:rPr>
            </w:pPr>
          </w:p>
          <w:p w:rsidR="007E6272" w:rsidRPr="005068B7" w:rsidRDefault="007E6272" w:rsidP="00BF56BE">
            <w:pPr>
              <w:rPr>
                <w:color w:val="FF0000"/>
              </w:rPr>
            </w:pPr>
          </w:p>
          <w:p w:rsidR="007E6272" w:rsidRPr="005068B7" w:rsidRDefault="007E6272" w:rsidP="00BF56BE">
            <w:pPr>
              <w:rPr>
                <w:color w:val="FF0000"/>
              </w:rPr>
            </w:pPr>
          </w:p>
          <w:p w:rsidR="008921FC" w:rsidRPr="005068B7" w:rsidRDefault="008921FC" w:rsidP="00BF56BE">
            <w:pPr>
              <w:rPr>
                <w:color w:val="FF0000"/>
              </w:rPr>
            </w:pPr>
          </w:p>
          <w:p w:rsidR="008921FC" w:rsidRPr="005068B7" w:rsidRDefault="008921FC" w:rsidP="00BF56BE">
            <w:pPr>
              <w:rPr>
                <w:color w:val="FF0000"/>
              </w:rPr>
            </w:pPr>
          </w:p>
          <w:p w:rsidR="008921FC" w:rsidRPr="005068B7" w:rsidRDefault="008921FC" w:rsidP="00BF56BE">
            <w:pPr>
              <w:rPr>
                <w:color w:val="FF0000"/>
              </w:rPr>
            </w:pPr>
          </w:p>
          <w:p w:rsidR="008921FC" w:rsidRPr="005068B7" w:rsidRDefault="008921FC" w:rsidP="00BF56BE">
            <w:pPr>
              <w:rPr>
                <w:color w:val="FF0000"/>
              </w:rPr>
            </w:pPr>
          </w:p>
          <w:p w:rsidR="008921FC" w:rsidRPr="005068B7" w:rsidRDefault="008921FC" w:rsidP="00BF56BE">
            <w:pPr>
              <w:rPr>
                <w:color w:val="FF0000"/>
              </w:rPr>
            </w:pPr>
          </w:p>
          <w:p w:rsidR="008921FC" w:rsidRPr="005068B7" w:rsidRDefault="008921FC" w:rsidP="00BF56BE">
            <w:pPr>
              <w:rPr>
                <w:color w:val="FF0000"/>
              </w:rPr>
            </w:pPr>
          </w:p>
          <w:p w:rsidR="00740361" w:rsidRPr="005068B7" w:rsidRDefault="00740361" w:rsidP="00BF56BE">
            <w:pPr>
              <w:rPr>
                <w:color w:val="FF0000"/>
              </w:rPr>
            </w:pPr>
          </w:p>
          <w:p w:rsidR="00487565" w:rsidRPr="005068B7" w:rsidRDefault="00487565" w:rsidP="00BF56BE">
            <w:pPr>
              <w:rPr>
                <w:color w:val="FF0000"/>
              </w:rPr>
            </w:pPr>
          </w:p>
          <w:p w:rsidR="00487565" w:rsidRPr="005068B7" w:rsidRDefault="00487565" w:rsidP="00BF56BE">
            <w:pPr>
              <w:rPr>
                <w:color w:val="FF0000"/>
              </w:rPr>
            </w:pPr>
          </w:p>
        </w:tc>
        <w:tc>
          <w:tcPr>
            <w:tcW w:w="7560" w:type="dxa"/>
            <w:shd w:val="clear" w:color="auto" w:fill="auto"/>
          </w:tcPr>
          <w:p w:rsidR="00C73A47" w:rsidRPr="004D3B41" w:rsidRDefault="00115E11" w:rsidP="00EF5AC5">
            <w:pPr>
              <w:numPr>
                <w:ilvl w:val="0"/>
                <w:numId w:val="4"/>
              </w:numPr>
            </w:pPr>
            <w:r w:rsidRPr="004D3B41">
              <w:lastRenderedPageBreak/>
              <w:t>Пита</w:t>
            </w:r>
            <w:r w:rsidR="00A15AB2" w:rsidRPr="004D3B41">
              <w:t>ни</w:t>
            </w:r>
            <w:r w:rsidRPr="004D3B41">
              <w:t>ем охвачено 100 % учащихся.</w:t>
            </w:r>
          </w:p>
          <w:p w:rsidR="00115E11" w:rsidRPr="004D3B41" w:rsidRDefault="00115E11" w:rsidP="000B640A">
            <w:pPr>
              <w:ind w:left="360"/>
            </w:pPr>
            <w:r w:rsidRPr="004D3B41">
              <w:t xml:space="preserve">- </w:t>
            </w:r>
            <w:r w:rsidR="005629BF" w:rsidRPr="004D3B41">
              <w:t xml:space="preserve">оздоровительные завтраки  из расчёта </w:t>
            </w:r>
            <w:r w:rsidR="00E613BB">
              <w:t>70,93</w:t>
            </w:r>
            <w:r w:rsidR="005629BF" w:rsidRPr="004D3B41">
              <w:t xml:space="preserve"> рублей на человека в день получали все учащиеся;</w:t>
            </w:r>
          </w:p>
          <w:p w:rsidR="00115E11" w:rsidRPr="004D3B41" w:rsidRDefault="00115E11" w:rsidP="000B640A">
            <w:pPr>
              <w:ind w:left="360"/>
            </w:pPr>
            <w:r w:rsidRPr="004D3B41">
              <w:t xml:space="preserve">- обеды в ГПД – </w:t>
            </w:r>
            <w:r w:rsidR="005068B7" w:rsidRPr="004D3B41">
              <w:t>2</w:t>
            </w:r>
            <w:r w:rsidR="007E7641" w:rsidRPr="004D3B41">
              <w:t xml:space="preserve">0 </w:t>
            </w:r>
            <w:r w:rsidRPr="004D3B41">
              <w:t>учащихся</w:t>
            </w:r>
            <w:r w:rsidR="0018182C" w:rsidRPr="004D3B41">
              <w:t xml:space="preserve"> (по </w:t>
            </w:r>
            <w:r w:rsidR="00E613BB">
              <w:t>70,93</w:t>
            </w:r>
            <w:r w:rsidR="0018182C" w:rsidRPr="004D3B41">
              <w:t xml:space="preserve"> руб. на человека)</w:t>
            </w:r>
            <w:r w:rsidRPr="004D3B41">
              <w:t>;</w:t>
            </w:r>
          </w:p>
          <w:p w:rsidR="00115E11" w:rsidRPr="004D3B41" w:rsidRDefault="00115E11" w:rsidP="000B640A">
            <w:pPr>
              <w:ind w:left="360"/>
            </w:pPr>
            <w:r w:rsidRPr="004D3B41">
              <w:t xml:space="preserve">- организована продажа </w:t>
            </w:r>
            <w:r w:rsidR="005629BF" w:rsidRPr="004D3B41">
              <w:t xml:space="preserve">кондитерской выпечки </w:t>
            </w:r>
            <w:r w:rsidRPr="004D3B41">
              <w:t xml:space="preserve"> в бу</w:t>
            </w:r>
            <w:r w:rsidR="00661E21" w:rsidRPr="004D3B41">
              <w:t>фете</w:t>
            </w:r>
            <w:r w:rsidR="005629BF" w:rsidRPr="004D3B41">
              <w:t>.</w:t>
            </w:r>
          </w:p>
          <w:p w:rsidR="00D91F09" w:rsidRPr="00DB5DCB" w:rsidRDefault="005C6CB6" w:rsidP="000B640A">
            <w:pPr>
              <w:ind w:left="360"/>
            </w:pPr>
            <w:r w:rsidRPr="00DB5DCB">
              <w:t>Израсходо</w:t>
            </w:r>
            <w:r w:rsidR="00F73618" w:rsidRPr="00DB5DCB">
              <w:t xml:space="preserve">вано средств </w:t>
            </w:r>
            <w:r w:rsidR="00E65450" w:rsidRPr="00DB5DCB">
              <w:t xml:space="preserve">за питание за </w:t>
            </w:r>
            <w:r w:rsidR="00E613BB">
              <w:t>2023-2024</w:t>
            </w:r>
            <w:r w:rsidR="00F1791B" w:rsidRPr="00DB5DCB">
              <w:t xml:space="preserve"> </w:t>
            </w:r>
            <w:r w:rsidR="00115E11" w:rsidRPr="00DB5DCB">
              <w:t>учебный год</w:t>
            </w:r>
            <w:r w:rsidRPr="00DB5DCB">
              <w:t xml:space="preserve"> – </w:t>
            </w:r>
          </w:p>
          <w:p w:rsidR="00115E11" w:rsidRPr="00DB5DCB" w:rsidRDefault="00D57C3E" w:rsidP="000B640A">
            <w:pPr>
              <w:ind w:left="360"/>
              <w:rPr>
                <w:b/>
                <w:u w:val="single"/>
              </w:rPr>
            </w:pPr>
            <w:r w:rsidRPr="00D57C3E">
              <w:rPr>
                <w:b/>
                <w:sz w:val="22"/>
                <w:szCs w:val="22"/>
                <w:u w:val="single"/>
              </w:rPr>
              <w:t>2 991 158, 67</w:t>
            </w:r>
            <w:r>
              <w:rPr>
                <w:b/>
                <w:color w:val="FF0000"/>
                <w:sz w:val="22"/>
                <w:szCs w:val="22"/>
                <w:u w:val="single"/>
              </w:rPr>
              <w:t xml:space="preserve"> </w:t>
            </w:r>
            <w:r w:rsidR="00591B57" w:rsidRPr="00DB5DCB">
              <w:rPr>
                <w:b/>
                <w:sz w:val="22"/>
                <w:szCs w:val="22"/>
                <w:u w:val="single"/>
              </w:rPr>
              <w:t xml:space="preserve"> </w:t>
            </w:r>
            <w:r w:rsidR="005C6CB6" w:rsidRPr="00DB5DCB">
              <w:rPr>
                <w:b/>
                <w:u w:val="single"/>
              </w:rPr>
              <w:t>рублей.</w:t>
            </w:r>
          </w:p>
          <w:p w:rsidR="00562AD4" w:rsidRPr="005068B7" w:rsidRDefault="00562AD4" w:rsidP="000B640A">
            <w:pPr>
              <w:ind w:left="360"/>
              <w:rPr>
                <w:color w:val="FF0000"/>
              </w:rPr>
            </w:pPr>
          </w:p>
          <w:p w:rsidR="00892DB9" w:rsidRPr="00AA277D" w:rsidRDefault="00892DB9" w:rsidP="000B640A">
            <w:pPr>
              <w:ind w:left="360"/>
            </w:pPr>
            <w:r w:rsidRPr="00AA277D">
              <w:t>Система физкультурно – оздоровительных мероприятий.</w:t>
            </w:r>
          </w:p>
          <w:p w:rsidR="00892DB9" w:rsidRPr="00AA277D" w:rsidRDefault="00892DB9" w:rsidP="000B640A">
            <w:pPr>
              <w:ind w:left="360"/>
            </w:pPr>
            <w:r w:rsidRPr="00AA277D">
              <w:t>Спортивных секций</w:t>
            </w:r>
            <w:r w:rsidR="001002FB" w:rsidRPr="00AA277D">
              <w:t xml:space="preserve"> (внеурочная деятельность)</w:t>
            </w:r>
            <w:r w:rsidRPr="00AA277D">
              <w:t xml:space="preserve"> – </w:t>
            </w:r>
            <w:r w:rsidR="00695F5F" w:rsidRPr="00AA277D">
              <w:t>1</w:t>
            </w:r>
            <w:r w:rsidR="00AA277D" w:rsidRPr="00AA277D">
              <w:t>4</w:t>
            </w:r>
            <w:r w:rsidR="006A599D" w:rsidRPr="00AA277D">
              <w:t xml:space="preserve"> </w:t>
            </w:r>
            <w:r w:rsidRPr="00AA277D">
              <w:t>(</w:t>
            </w:r>
            <w:r w:rsidR="006A599D" w:rsidRPr="00AA277D">
              <w:t>2</w:t>
            </w:r>
            <w:r w:rsidR="00AA277D" w:rsidRPr="00AA277D">
              <w:t>5</w:t>
            </w:r>
            <w:r w:rsidR="00D424E3">
              <w:t>8</w:t>
            </w:r>
            <w:r w:rsidRPr="00AA277D">
              <w:t xml:space="preserve"> уч-ся).</w:t>
            </w:r>
          </w:p>
          <w:p w:rsidR="00892DB9" w:rsidRPr="00AA277D" w:rsidRDefault="00892DB9" w:rsidP="000B640A">
            <w:pPr>
              <w:ind w:left="360"/>
            </w:pPr>
            <w:r w:rsidRPr="00AA277D">
              <w:t xml:space="preserve">Проведено дней здоровья  - </w:t>
            </w:r>
            <w:r w:rsidR="00486663" w:rsidRPr="00AA277D">
              <w:t>4</w:t>
            </w:r>
          </w:p>
          <w:p w:rsidR="00892DB9" w:rsidRPr="00AA277D" w:rsidRDefault="00892DB9" w:rsidP="000B640A">
            <w:pPr>
              <w:ind w:left="360"/>
            </w:pPr>
            <w:r w:rsidRPr="00AA277D">
              <w:t xml:space="preserve">Отдохнуло в летних лагерях – </w:t>
            </w:r>
            <w:r w:rsidR="00596D0D" w:rsidRPr="00AA277D">
              <w:t>23</w:t>
            </w:r>
          </w:p>
          <w:p w:rsidR="00892DB9" w:rsidRPr="00AA277D" w:rsidRDefault="00892DB9" w:rsidP="000B640A">
            <w:pPr>
              <w:ind w:left="360"/>
            </w:pPr>
            <w:r w:rsidRPr="00AA277D">
              <w:t xml:space="preserve">Прошли лечение  в санатории – </w:t>
            </w:r>
            <w:r w:rsidR="001002FB" w:rsidRPr="00AA277D">
              <w:t>0</w:t>
            </w:r>
          </w:p>
          <w:p w:rsidR="00892DB9" w:rsidRPr="00AA277D" w:rsidRDefault="00892DB9" w:rsidP="000B640A">
            <w:pPr>
              <w:ind w:left="360"/>
            </w:pPr>
            <w:r w:rsidRPr="00AA277D">
              <w:t xml:space="preserve">Пребывало в летнем трудовом лагере – </w:t>
            </w:r>
            <w:r w:rsidR="001002FB" w:rsidRPr="00AA277D">
              <w:t>0</w:t>
            </w:r>
          </w:p>
          <w:p w:rsidR="00892DB9" w:rsidRPr="005068B7" w:rsidRDefault="00892DB9" w:rsidP="00892DB9">
            <w:pPr>
              <w:rPr>
                <w:color w:val="FF0000"/>
              </w:rPr>
            </w:pPr>
          </w:p>
          <w:p w:rsidR="00892DB9" w:rsidRPr="005068B7" w:rsidRDefault="00892DB9" w:rsidP="000B640A">
            <w:pPr>
              <w:ind w:left="72" w:firstLine="288"/>
            </w:pPr>
            <w:r w:rsidRPr="005068B7">
              <w:t>Школа работала  по кабинетной системе. Все кабинеты оборудов</w:t>
            </w:r>
            <w:r w:rsidRPr="005068B7">
              <w:t>а</w:t>
            </w:r>
            <w:r w:rsidRPr="005068B7">
              <w:t>ны школьной мебелью.</w:t>
            </w:r>
          </w:p>
          <w:p w:rsidR="00892DB9" w:rsidRPr="005068B7" w:rsidRDefault="00892DB9" w:rsidP="000B640A">
            <w:pPr>
              <w:ind w:left="72" w:firstLine="288"/>
            </w:pPr>
            <w:r w:rsidRPr="005068B7">
              <w:t>Во всех кабинетах поддерживается санитарно-гигиенический р</w:t>
            </w:r>
            <w:r w:rsidRPr="005068B7">
              <w:t>е</w:t>
            </w:r>
            <w:r w:rsidRPr="005068B7">
              <w:t>жим.</w:t>
            </w:r>
          </w:p>
          <w:p w:rsidR="00892DB9" w:rsidRPr="005068B7" w:rsidRDefault="00892DB9" w:rsidP="000B640A">
            <w:pPr>
              <w:ind w:left="72" w:firstLine="288"/>
            </w:pPr>
            <w:r w:rsidRPr="005068B7">
              <w:t>Расписание составлено с соблюдением норм СЭС.</w:t>
            </w:r>
          </w:p>
          <w:p w:rsidR="00BF2ECC" w:rsidRPr="005068B7" w:rsidRDefault="00BF2ECC" w:rsidP="000B640A">
            <w:pPr>
              <w:ind w:left="72" w:firstLine="288"/>
              <w:rPr>
                <w:color w:val="FF0000"/>
              </w:rPr>
            </w:pPr>
          </w:p>
          <w:p w:rsidR="00857AAE" w:rsidRPr="005068B7" w:rsidRDefault="00D424E3" w:rsidP="000B64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2023-2024 </w:t>
            </w:r>
            <w:r w:rsidR="00857AAE" w:rsidRPr="005068B7">
              <w:rPr>
                <w:b/>
                <w:sz w:val="28"/>
                <w:szCs w:val="28"/>
              </w:rPr>
              <w:t xml:space="preserve"> учебный год</w:t>
            </w:r>
          </w:p>
          <w:p w:rsidR="00857AAE" w:rsidRPr="005068B7" w:rsidRDefault="00857AAE" w:rsidP="00857AAE">
            <w:r w:rsidRPr="005068B7">
              <w:t xml:space="preserve">На момент данного медицинского осмотра состав учащихся школы </w:t>
            </w:r>
            <w:r w:rsidR="00AB4406" w:rsidRPr="005068B7">
              <w:t>–2</w:t>
            </w:r>
            <w:r w:rsidR="005637E0" w:rsidRPr="005068B7">
              <w:t xml:space="preserve">50 </w:t>
            </w:r>
            <w:r w:rsidRPr="005068B7">
              <w:t>челове</w:t>
            </w:r>
            <w:r w:rsidR="00700AC9" w:rsidRPr="005068B7">
              <w:t>к</w:t>
            </w:r>
            <w:r w:rsidRPr="005068B7">
              <w:t xml:space="preserve">. </w:t>
            </w:r>
          </w:p>
          <w:p w:rsidR="00FF6ADB" w:rsidRPr="005068B7" w:rsidRDefault="00FF6ADB" w:rsidP="000B640A">
            <w:pPr>
              <w:tabs>
                <w:tab w:val="left" w:pos="284"/>
              </w:tabs>
              <w:ind w:left="426" w:hanging="142"/>
              <w:jc w:val="center"/>
              <w:rPr>
                <w:i/>
                <w:iCs/>
              </w:rPr>
            </w:pPr>
            <w:r w:rsidRPr="005068B7">
              <w:rPr>
                <w:i/>
                <w:iCs/>
              </w:rPr>
              <w:t>Результаты медицинских осмотров:</w:t>
            </w:r>
          </w:p>
          <w:tbl>
            <w:tblPr>
              <w:tblW w:w="6040" w:type="dxa"/>
              <w:jc w:val="center"/>
              <w:tblLook w:val="0000" w:firstRow="0" w:lastRow="0" w:firstColumn="0" w:lastColumn="0" w:noHBand="0" w:noVBand="0"/>
            </w:tblPr>
            <w:tblGrid>
              <w:gridCol w:w="1370"/>
              <w:gridCol w:w="1053"/>
              <w:gridCol w:w="1283"/>
              <w:gridCol w:w="1045"/>
              <w:gridCol w:w="1289"/>
            </w:tblGrid>
            <w:tr w:rsidR="005068B7" w:rsidRPr="005068B7" w:rsidTr="005810D0">
              <w:trPr>
                <w:jc w:val="center"/>
              </w:trPr>
              <w:tc>
                <w:tcPr>
                  <w:tcW w:w="1370" w:type="dxa"/>
                  <w:vMerge w:val="restart"/>
                  <w:tcBorders>
                    <w:top w:val="single" w:sz="1" w:space="0" w:color="000000"/>
                    <w:left w:val="single" w:sz="1" w:space="0" w:color="000000"/>
                  </w:tcBorders>
                </w:tcPr>
                <w:p w:rsidR="00BF53A5" w:rsidRPr="005068B7" w:rsidRDefault="00BF53A5" w:rsidP="00707372">
                  <w:pPr>
                    <w:tabs>
                      <w:tab w:val="left" w:pos="284"/>
                    </w:tabs>
                    <w:snapToGrid w:val="0"/>
                    <w:ind w:left="426" w:hanging="142"/>
                    <w:jc w:val="both"/>
                  </w:pPr>
                </w:p>
              </w:tc>
              <w:tc>
                <w:tcPr>
                  <w:tcW w:w="2336" w:type="dxa"/>
                  <w:gridSpan w:val="2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:rsidR="00BF53A5" w:rsidRPr="005068B7" w:rsidRDefault="00D424E3" w:rsidP="00376E37">
                  <w:pPr>
                    <w:tabs>
                      <w:tab w:val="left" w:pos="284"/>
                    </w:tabs>
                    <w:snapToGrid w:val="0"/>
                    <w:ind w:left="426" w:hanging="142"/>
                    <w:rPr>
                      <w:b/>
                      <w:bCs/>
                      <w:sz w:val="22"/>
                      <w:szCs w:val="22"/>
                    </w:rPr>
                  </w:pPr>
                  <w:r w:rsidRPr="005068B7">
                    <w:rPr>
                      <w:b/>
                      <w:bCs/>
                      <w:sz w:val="22"/>
                      <w:szCs w:val="22"/>
                    </w:rPr>
                    <w:t>2022-2023</w:t>
                  </w:r>
                </w:p>
              </w:tc>
              <w:tc>
                <w:tcPr>
                  <w:tcW w:w="2334" w:type="dxa"/>
                  <w:gridSpan w:val="2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:rsidR="00BF53A5" w:rsidRPr="005068B7" w:rsidRDefault="00D424E3" w:rsidP="005068B7">
                  <w:pPr>
                    <w:tabs>
                      <w:tab w:val="left" w:pos="284"/>
                    </w:tabs>
                    <w:snapToGrid w:val="0"/>
                    <w:ind w:left="426" w:hanging="142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 2023-2024</w:t>
                  </w:r>
                </w:p>
              </w:tc>
            </w:tr>
            <w:tr w:rsidR="005068B7" w:rsidRPr="005068B7" w:rsidTr="005810D0">
              <w:trPr>
                <w:jc w:val="center"/>
              </w:trPr>
              <w:tc>
                <w:tcPr>
                  <w:tcW w:w="1370" w:type="dxa"/>
                  <w:vMerge/>
                  <w:tcBorders>
                    <w:left w:val="single" w:sz="1" w:space="0" w:color="000000"/>
                  </w:tcBorders>
                </w:tcPr>
                <w:p w:rsidR="00BF53A5" w:rsidRPr="005068B7" w:rsidRDefault="00BF53A5" w:rsidP="00707372">
                  <w:pPr>
                    <w:tabs>
                      <w:tab w:val="left" w:pos="284"/>
                    </w:tabs>
                    <w:snapToGrid w:val="0"/>
                    <w:ind w:left="426" w:hanging="142"/>
                    <w:jc w:val="both"/>
                  </w:pPr>
                </w:p>
              </w:tc>
              <w:tc>
                <w:tcPr>
                  <w:tcW w:w="2336" w:type="dxa"/>
                  <w:gridSpan w:val="2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:rsidR="00BF53A5" w:rsidRPr="005068B7" w:rsidRDefault="00BF53A5" w:rsidP="00376E37">
                  <w:pPr>
                    <w:tabs>
                      <w:tab w:val="left" w:pos="284"/>
                    </w:tabs>
                    <w:snapToGrid w:val="0"/>
                    <w:ind w:left="426" w:hanging="142"/>
                    <w:jc w:val="both"/>
                  </w:pPr>
                  <w:proofErr w:type="gramStart"/>
                  <w:r w:rsidRPr="005068B7">
                    <w:t>К-во</w:t>
                  </w:r>
                  <w:proofErr w:type="gramEnd"/>
                  <w:r w:rsidRPr="005068B7">
                    <w:t xml:space="preserve"> уч-ся</w:t>
                  </w:r>
                </w:p>
              </w:tc>
              <w:tc>
                <w:tcPr>
                  <w:tcW w:w="2334" w:type="dxa"/>
                  <w:gridSpan w:val="2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:rsidR="00BF53A5" w:rsidRPr="005068B7" w:rsidRDefault="00BF53A5" w:rsidP="00376E37">
                  <w:pPr>
                    <w:tabs>
                      <w:tab w:val="left" w:pos="284"/>
                    </w:tabs>
                    <w:snapToGrid w:val="0"/>
                    <w:ind w:left="426" w:hanging="142"/>
                    <w:jc w:val="both"/>
                  </w:pPr>
                  <w:proofErr w:type="gramStart"/>
                  <w:r w:rsidRPr="005068B7">
                    <w:t>К-во</w:t>
                  </w:r>
                  <w:proofErr w:type="gramEnd"/>
                  <w:r w:rsidRPr="005068B7">
                    <w:t xml:space="preserve"> уч-ся</w:t>
                  </w:r>
                </w:p>
              </w:tc>
            </w:tr>
            <w:tr w:rsidR="005068B7" w:rsidRPr="005068B7" w:rsidTr="005810D0">
              <w:trPr>
                <w:jc w:val="center"/>
              </w:trPr>
              <w:tc>
                <w:tcPr>
                  <w:tcW w:w="1370" w:type="dxa"/>
                  <w:vMerge/>
                  <w:tcBorders>
                    <w:left w:val="single" w:sz="1" w:space="0" w:color="000000"/>
                    <w:bottom w:val="single" w:sz="1" w:space="0" w:color="000000"/>
                  </w:tcBorders>
                </w:tcPr>
                <w:p w:rsidR="00BF53A5" w:rsidRPr="005068B7" w:rsidRDefault="00BF53A5" w:rsidP="00707372">
                  <w:pPr>
                    <w:tabs>
                      <w:tab w:val="left" w:pos="284"/>
                    </w:tabs>
                    <w:snapToGrid w:val="0"/>
                    <w:ind w:left="426" w:hanging="142"/>
                    <w:jc w:val="both"/>
                  </w:pPr>
                </w:p>
              </w:tc>
              <w:tc>
                <w:tcPr>
                  <w:tcW w:w="1053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</w:tcBorders>
                </w:tcPr>
                <w:p w:rsidR="00BF53A5" w:rsidRPr="005068B7" w:rsidRDefault="00BF53A5" w:rsidP="00376E37">
                  <w:pPr>
                    <w:tabs>
                      <w:tab w:val="left" w:pos="284"/>
                    </w:tabs>
                    <w:snapToGrid w:val="0"/>
                    <w:ind w:left="426" w:hanging="142"/>
                    <w:jc w:val="both"/>
                  </w:pPr>
                  <w:r w:rsidRPr="005068B7">
                    <w:t>всего</w:t>
                  </w:r>
                </w:p>
              </w:tc>
              <w:tc>
                <w:tcPr>
                  <w:tcW w:w="1283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:rsidR="00BF53A5" w:rsidRPr="005068B7" w:rsidRDefault="00BF53A5" w:rsidP="00376E37">
                  <w:pPr>
                    <w:tabs>
                      <w:tab w:val="left" w:pos="284"/>
                    </w:tabs>
                    <w:snapToGrid w:val="0"/>
                    <w:ind w:left="426" w:hanging="142"/>
                    <w:jc w:val="both"/>
                  </w:pPr>
                  <w:r w:rsidRPr="005068B7">
                    <w:t>всего</w:t>
                  </w:r>
                </w:p>
              </w:tc>
              <w:tc>
                <w:tcPr>
                  <w:tcW w:w="1045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4" w:space="0" w:color="auto"/>
                  </w:tcBorders>
                </w:tcPr>
                <w:p w:rsidR="00BF53A5" w:rsidRPr="005068B7" w:rsidRDefault="00BF53A5" w:rsidP="00707372">
                  <w:pPr>
                    <w:tabs>
                      <w:tab w:val="left" w:pos="284"/>
                    </w:tabs>
                    <w:snapToGrid w:val="0"/>
                    <w:ind w:left="426" w:hanging="142"/>
                    <w:jc w:val="both"/>
                  </w:pPr>
                  <w:r w:rsidRPr="005068B7">
                    <w:t>всего</w:t>
                  </w:r>
                </w:p>
              </w:tc>
              <w:tc>
                <w:tcPr>
                  <w:tcW w:w="1289" w:type="dxa"/>
                  <w:tcBorders>
                    <w:top w:val="single" w:sz="1" w:space="0" w:color="000000"/>
                    <w:left w:val="single" w:sz="4" w:space="0" w:color="auto"/>
                    <w:bottom w:val="single" w:sz="1" w:space="0" w:color="000000"/>
                    <w:right w:val="single" w:sz="1" w:space="0" w:color="000000"/>
                  </w:tcBorders>
                </w:tcPr>
                <w:p w:rsidR="00BF53A5" w:rsidRPr="005068B7" w:rsidRDefault="00BF53A5" w:rsidP="00707372">
                  <w:pPr>
                    <w:tabs>
                      <w:tab w:val="left" w:pos="284"/>
                    </w:tabs>
                    <w:snapToGrid w:val="0"/>
                    <w:ind w:left="426" w:hanging="142"/>
                    <w:jc w:val="both"/>
                  </w:pPr>
                  <w:r w:rsidRPr="005068B7">
                    <w:t>%</w:t>
                  </w:r>
                </w:p>
              </w:tc>
            </w:tr>
            <w:tr w:rsidR="005068B7" w:rsidRPr="005068B7" w:rsidTr="005810D0">
              <w:trPr>
                <w:jc w:val="center"/>
              </w:trPr>
              <w:tc>
                <w:tcPr>
                  <w:tcW w:w="137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</w:tcBorders>
                </w:tcPr>
                <w:p w:rsidR="005068B7" w:rsidRPr="005068B7" w:rsidRDefault="005068B7" w:rsidP="00707372">
                  <w:pPr>
                    <w:tabs>
                      <w:tab w:val="left" w:pos="0"/>
                    </w:tabs>
                    <w:snapToGrid w:val="0"/>
                    <w:jc w:val="both"/>
                  </w:pPr>
                  <w:r w:rsidRPr="005068B7">
                    <w:t>Подлежало</w:t>
                  </w:r>
                </w:p>
              </w:tc>
              <w:tc>
                <w:tcPr>
                  <w:tcW w:w="1053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</w:tcBorders>
                </w:tcPr>
                <w:p w:rsidR="005068B7" w:rsidRPr="005068B7" w:rsidRDefault="005068B7" w:rsidP="003D14F0">
                  <w:pPr>
                    <w:tabs>
                      <w:tab w:val="left" w:pos="284"/>
                    </w:tabs>
                    <w:snapToGrid w:val="0"/>
                    <w:ind w:left="426" w:hanging="142"/>
                    <w:jc w:val="both"/>
                  </w:pPr>
                  <w:r w:rsidRPr="005068B7">
                    <w:t>264</w:t>
                  </w:r>
                </w:p>
              </w:tc>
              <w:tc>
                <w:tcPr>
                  <w:tcW w:w="1283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:rsidR="005068B7" w:rsidRPr="005068B7" w:rsidRDefault="005068B7" w:rsidP="003D14F0">
                  <w:pPr>
                    <w:tabs>
                      <w:tab w:val="left" w:pos="284"/>
                    </w:tabs>
                    <w:snapToGrid w:val="0"/>
                    <w:ind w:left="426" w:hanging="142"/>
                    <w:jc w:val="both"/>
                  </w:pPr>
                  <w:r w:rsidRPr="005068B7">
                    <w:t>100</w:t>
                  </w:r>
                </w:p>
              </w:tc>
              <w:tc>
                <w:tcPr>
                  <w:tcW w:w="1045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4" w:space="0" w:color="auto"/>
                  </w:tcBorders>
                </w:tcPr>
                <w:p w:rsidR="005068B7" w:rsidRPr="005068B7" w:rsidRDefault="005068B7" w:rsidP="00D424E3">
                  <w:pPr>
                    <w:tabs>
                      <w:tab w:val="left" w:pos="284"/>
                    </w:tabs>
                    <w:snapToGrid w:val="0"/>
                    <w:ind w:left="426" w:hanging="142"/>
                    <w:jc w:val="both"/>
                  </w:pPr>
                  <w:r w:rsidRPr="005068B7">
                    <w:t>2</w:t>
                  </w:r>
                  <w:r w:rsidR="00D424E3">
                    <w:t>58</w:t>
                  </w:r>
                </w:p>
              </w:tc>
              <w:tc>
                <w:tcPr>
                  <w:tcW w:w="1289" w:type="dxa"/>
                  <w:tcBorders>
                    <w:top w:val="single" w:sz="1" w:space="0" w:color="000000"/>
                    <w:left w:val="single" w:sz="4" w:space="0" w:color="auto"/>
                    <w:bottom w:val="single" w:sz="1" w:space="0" w:color="000000"/>
                    <w:right w:val="single" w:sz="1" w:space="0" w:color="000000"/>
                  </w:tcBorders>
                </w:tcPr>
                <w:p w:rsidR="005068B7" w:rsidRPr="005068B7" w:rsidRDefault="005068B7" w:rsidP="00707372">
                  <w:pPr>
                    <w:tabs>
                      <w:tab w:val="left" w:pos="284"/>
                    </w:tabs>
                    <w:snapToGrid w:val="0"/>
                    <w:ind w:left="426" w:hanging="142"/>
                    <w:jc w:val="both"/>
                  </w:pPr>
                  <w:r w:rsidRPr="005068B7">
                    <w:t>100</w:t>
                  </w:r>
                </w:p>
              </w:tc>
            </w:tr>
            <w:tr w:rsidR="005068B7" w:rsidRPr="005068B7" w:rsidTr="005810D0">
              <w:trPr>
                <w:jc w:val="center"/>
              </w:trPr>
              <w:tc>
                <w:tcPr>
                  <w:tcW w:w="137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</w:tcBorders>
                </w:tcPr>
                <w:p w:rsidR="005068B7" w:rsidRPr="005068B7" w:rsidRDefault="005068B7" w:rsidP="00707372">
                  <w:pPr>
                    <w:tabs>
                      <w:tab w:val="left" w:pos="0"/>
                    </w:tabs>
                    <w:snapToGrid w:val="0"/>
                    <w:jc w:val="both"/>
                  </w:pPr>
                  <w:r w:rsidRPr="005068B7">
                    <w:t xml:space="preserve">Осмотрено </w:t>
                  </w:r>
                </w:p>
              </w:tc>
              <w:tc>
                <w:tcPr>
                  <w:tcW w:w="1053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</w:tcBorders>
                </w:tcPr>
                <w:p w:rsidR="005068B7" w:rsidRPr="005068B7" w:rsidRDefault="005068B7" w:rsidP="003D14F0">
                  <w:pPr>
                    <w:tabs>
                      <w:tab w:val="left" w:pos="284"/>
                    </w:tabs>
                    <w:snapToGrid w:val="0"/>
                    <w:ind w:left="426" w:hanging="142"/>
                    <w:jc w:val="both"/>
                  </w:pPr>
                  <w:r w:rsidRPr="005068B7">
                    <w:t>89</w:t>
                  </w:r>
                </w:p>
              </w:tc>
              <w:tc>
                <w:tcPr>
                  <w:tcW w:w="1283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:rsidR="005068B7" w:rsidRPr="005068B7" w:rsidRDefault="005068B7" w:rsidP="003D14F0">
                  <w:pPr>
                    <w:tabs>
                      <w:tab w:val="left" w:pos="284"/>
                    </w:tabs>
                    <w:snapToGrid w:val="0"/>
                    <w:ind w:left="426" w:hanging="142"/>
                    <w:jc w:val="both"/>
                  </w:pPr>
                  <w:r w:rsidRPr="005068B7">
                    <w:t>33,7</w:t>
                  </w:r>
                </w:p>
              </w:tc>
              <w:tc>
                <w:tcPr>
                  <w:tcW w:w="1045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4" w:space="0" w:color="auto"/>
                  </w:tcBorders>
                </w:tcPr>
                <w:p w:rsidR="005068B7" w:rsidRPr="005068B7" w:rsidRDefault="005068B7" w:rsidP="005810D0">
                  <w:pPr>
                    <w:tabs>
                      <w:tab w:val="left" w:pos="284"/>
                    </w:tabs>
                    <w:snapToGrid w:val="0"/>
                    <w:ind w:left="426" w:hanging="142"/>
                    <w:jc w:val="both"/>
                  </w:pPr>
                  <w:r w:rsidRPr="005068B7">
                    <w:t>0</w:t>
                  </w:r>
                </w:p>
              </w:tc>
              <w:tc>
                <w:tcPr>
                  <w:tcW w:w="1289" w:type="dxa"/>
                  <w:tcBorders>
                    <w:top w:val="single" w:sz="1" w:space="0" w:color="000000"/>
                    <w:left w:val="single" w:sz="4" w:space="0" w:color="auto"/>
                    <w:bottom w:val="single" w:sz="1" w:space="0" w:color="000000"/>
                    <w:right w:val="single" w:sz="1" w:space="0" w:color="000000"/>
                  </w:tcBorders>
                </w:tcPr>
                <w:p w:rsidR="005068B7" w:rsidRPr="005068B7" w:rsidRDefault="005068B7" w:rsidP="00707372">
                  <w:pPr>
                    <w:tabs>
                      <w:tab w:val="left" w:pos="284"/>
                    </w:tabs>
                    <w:snapToGrid w:val="0"/>
                    <w:ind w:left="426" w:hanging="142"/>
                    <w:jc w:val="both"/>
                  </w:pPr>
                  <w:r w:rsidRPr="005068B7">
                    <w:t>0</w:t>
                  </w:r>
                </w:p>
              </w:tc>
            </w:tr>
          </w:tbl>
          <w:p w:rsidR="00FF6ADB" w:rsidRPr="005068B7" w:rsidRDefault="00FF6ADB" w:rsidP="00FF6ADB">
            <w:pPr>
              <w:rPr>
                <w:color w:val="FF0000"/>
              </w:rPr>
            </w:pPr>
          </w:p>
          <w:p w:rsidR="0056537C" w:rsidRPr="005068B7" w:rsidRDefault="0056537C" w:rsidP="000B640A">
            <w:pPr>
              <w:ind w:left="72" w:firstLine="288"/>
              <w:rPr>
                <w:b/>
                <w:sz w:val="32"/>
                <w:szCs w:val="32"/>
              </w:rPr>
            </w:pPr>
            <w:r w:rsidRPr="005068B7">
              <w:rPr>
                <w:b/>
                <w:sz w:val="32"/>
                <w:szCs w:val="32"/>
              </w:rPr>
              <w:t>Основные данные по заболеваемости.</w:t>
            </w:r>
          </w:p>
          <w:p w:rsidR="0056537C" w:rsidRPr="005068B7" w:rsidRDefault="0056537C" w:rsidP="000B640A">
            <w:pPr>
              <w:ind w:left="72" w:firstLine="288"/>
              <w:rPr>
                <w:b/>
                <w:sz w:val="32"/>
                <w:szCs w:val="32"/>
              </w:rPr>
            </w:pPr>
          </w:p>
          <w:tbl>
            <w:tblPr>
              <w:tblW w:w="709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745"/>
              <w:gridCol w:w="870"/>
              <w:gridCol w:w="870"/>
              <w:gridCol w:w="870"/>
              <w:gridCol w:w="870"/>
              <w:gridCol w:w="870"/>
            </w:tblGrid>
            <w:tr w:rsidR="00D424E3" w:rsidRPr="005068B7" w:rsidTr="00BF53A5">
              <w:trPr>
                <w:jc w:val="center"/>
              </w:trPr>
              <w:tc>
                <w:tcPr>
                  <w:tcW w:w="2745" w:type="dxa"/>
                  <w:shd w:val="clear" w:color="auto" w:fill="auto"/>
                </w:tcPr>
                <w:p w:rsidR="00D424E3" w:rsidRPr="005068B7" w:rsidRDefault="00D424E3" w:rsidP="009E18B9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lastRenderedPageBreak/>
                    <w:t>Основной тип заболев</w:t>
                  </w:r>
                  <w:r w:rsidRPr="005068B7">
                    <w:rPr>
                      <w:sz w:val="22"/>
                      <w:szCs w:val="22"/>
                    </w:rPr>
                    <w:t>а</w:t>
                  </w:r>
                  <w:r w:rsidRPr="005068B7">
                    <w:rPr>
                      <w:sz w:val="22"/>
                      <w:szCs w:val="22"/>
                    </w:rPr>
                    <w:t>ний</w:t>
                  </w:r>
                </w:p>
              </w:tc>
              <w:tc>
                <w:tcPr>
                  <w:tcW w:w="870" w:type="dxa"/>
                </w:tcPr>
                <w:p w:rsidR="00D424E3" w:rsidRPr="005068B7" w:rsidRDefault="00D424E3" w:rsidP="00435181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2019-2020</w:t>
                  </w:r>
                </w:p>
              </w:tc>
              <w:tc>
                <w:tcPr>
                  <w:tcW w:w="870" w:type="dxa"/>
                </w:tcPr>
                <w:p w:rsidR="00D424E3" w:rsidRPr="005068B7" w:rsidRDefault="00D424E3" w:rsidP="00435181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2020-2021</w:t>
                  </w:r>
                </w:p>
              </w:tc>
              <w:tc>
                <w:tcPr>
                  <w:tcW w:w="870" w:type="dxa"/>
                </w:tcPr>
                <w:p w:rsidR="00D424E3" w:rsidRPr="005068B7" w:rsidRDefault="00D424E3" w:rsidP="00435181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2021-2022</w:t>
                  </w:r>
                </w:p>
              </w:tc>
              <w:tc>
                <w:tcPr>
                  <w:tcW w:w="870" w:type="dxa"/>
                </w:tcPr>
                <w:p w:rsidR="00D424E3" w:rsidRPr="005068B7" w:rsidRDefault="00D424E3" w:rsidP="00435181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2022-2023</w:t>
                  </w:r>
                </w:p>
              </w:tc>
              <w:tc>
                <w:tcPr>
                  <w:tcW w:w="870" w:type="dxa"/>
                  <w:shd w:val="clear" w:color="auto" w:fill="auto"/>
                </w:tcPr>
                <w:p w:rsidR="00D424E3" w:rsidRPr="005068B7" w:rsidRDefault="00D424E3" w:rsidP="001D6943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2023-2024</w:t>
                  </w:r>
                </w:p>
              </w:tc>
            </w:tr>
            <w:tr w:rsidR="005068B7" w:rsidRPr="005068B7" w:rsidTr="00BF53A5">
              <w:trPr>
                <w:jc w:val="center"/>
              </w:trPr>
              <w:tc>
                <w:tcPr>
                  <w:tcW w:w="2745" w:type="dxa"/>
                  <w:shd w:val="clear" w:color="auto" w:fill="auto"/>
                </w:tcPr>
                <w:p w:rsidR="005068B7" w:rsidRPr="005068B7" w:rsidRDefault="005068B7" w:rsidP="009E18B9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Опорно-двигательный а</w:t>
                  </w:r>
                  <w:r w:rsidRPr="005068B7">
                    <w:rPr>
                      <w:sz w:val="22"/>
                      <w:szCs w:val="22"/>
                    </w:rPr>
                    <w:t>п</w:t>
                  </w:r>
                  <w:r w:rsidRPr="005068B7">
                    <w:rPr>
                      <w:sz w:val="22"/>
                      <w:szCs w:val="22"/>
                    </w:rPr>
                    <w:t>парат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16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16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870" w:type="dxa"/>
                  <w:shd w:val="clear" w:color="auto" w:fill="auto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11</w:t>
                  </w:r>
                </w:p>
              </w:tc>
            </w:tr>
            <w:tr w:rsidR="005068B7" w:rsidRPr="005068B7" w:rsidTr="00BF53A5">
              <w:trPr>
                <w:jc w:val="center"/>
              </w:trPr>
              <w:tc>
                <w:tcPr>
                  <w:tcW w:w="2745" w:type="dxa"/>
                  <w:shd w:val="clear" w:color="auto" w:fill="auto"/>
                </w:tcPr>
                <w:p w:rsidR="005068B7" w:rsidRPr="005068B7" w:rsidRDefault="005068B7" w:rsidP="009E18B9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Зрение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32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35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35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36</w:t>
                  </w:r>
                </w:p>
              </w:tc>
              <w:tc>
                <w:tcPr>
                  <w:tcW w:w="870" w:type="dxa"/>
                  <w:shd w:val="clear" w:color="auto" w:fill="auto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36</w:t>
                  </w:r>
                </w:p>
              </w:tc>
            </w:tr>
            <w:tr w:rsidR="005068B7" w:rsidRPr="005068B7" w:rsidTr="00BF53A5">
              <w:trPr>
                <w:jc w:val="center"/>
              </w:trPr>
              <w:tc>
                <w:tcPr>
                  <w:tcW w:w="2745" w:type="dxa"/>
                  <w:shd w:val="clear" w:color="auto" w:fill="auto"/>
                </w:tcPr>
                <w:p w:rsidR="005068B7" w:rsidRPr="005068B7" w:rsidRDefault="005068B7" w:rsidP="009E18B9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ЖКТ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70" w:type="dxa"/>
                  <w:shd w:val="clear" w:color="auto" w:fill="auto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2</w:t>
                  </w:r>
                </w:p>
              </w:tc>
            </w:tr>
            <w:tr w:rsidR="005068B7" w:rsidRPr="005068B7" w:rsidTr="00BF53A5">
              <w:trPr>
                <w:jc w:val="center"/>
              </w:trPr>
              <w:tc>
                <w:tcPr>
                  <w:tcW w:w="2745" w:type="dxa"/>
                  <w:shd w:val="clear" w:color="auto" w:fill="auto"/>
                </w:tcPr>
                <w:p w:rsidR="005068B7" w:rsidRPr="005068B7" w:rsidRDefault="005068B7" w:rsidP="009E18B9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Мочеполовая система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70" w:type="dxa"/>
                  <w:shd w:val="clear" w:color="auto" w:fill="auto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3</w:t>
                  </w:r>
                </w:p>
              </w:tc>
            </w:tr>
            <w:tr w:rsidR="005068B7" w:rsidRPr="005068B7" w:rsidTr="00BF53A5">
              <w:trPr>
                <w:jc w:val="center"/>
              </w:trPr>
              <w:tc>
                <w:tcPr>
                  <w:tcW w:w="2745" w:type="dxa"/>
                  <w:shd w:val="clear" w:color="auto" w:fill="auto"/>
                </w:tcPr>
                <w:p w:rsidR="005068B7" w:rsidRPr="005068B7" w:rsidRDefault="005068B7" w:rsidP="009E18B9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Заболевания нервной с</w:t>
                  </w:r>
                  <w:r w:rsidRPr="005068B7">
                    <w:rPr>
                      <w:sz w:val="22"/>
                      <w:szCs w:val="22"/>
                    </w:rPr>
                    <w:t>и</w:t>
                  </w:r>
                  <w:r w:rsidRPr="005068B7">
                    <w:rPr>
                      <w:sz w:val="22"/>
                      <w:szCs w:val="22"/>
                    </w:rPr>
                    <w:t>стемы.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70" w:type="dxa"/>
                  <w:shd w:val="clear" w:color="auto" w:fill="auto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3</w:t>
                  </w:r>
                </w:p>
              </w:tc>
            </w:tr>
            <w:tr w:rsidR="005068B7" w:rsidRPr="005068B7" w:rsidTr="00BF53A5">
              <w:trPr>
                <w:jc w:val="center"/>
              </w:trPr>
              <w:tc>
                <w:tcPr>
                  <w:tcW w:w="2745" w:type="dxa"/>
                  <w:shd w:val="clear" w:color="auto" w:fill="auto"/>
                </w:tcPr>
                <w:p w:rsidR="005068B7" w:rsidRPr="005068B7" w:rsidRDefault="005068B7" w:rsidP="009E18B9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Лор - заболев.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70" w:type="dxa"/>
                  <w:shd w:val="clear" w:color="auto" w:fill="auto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2</w:t>
                  </w:r>
                </w:p>
              </w:tc>
            </w:tr>
            <w:tr w:rsidR="005068B7" w:rsidRPr="005068B7" w:rsidTr="00BF53A5">
              <w:trPr>
                <w:jc w:val="center"/>
              </w:trPr>
              <w:tc>
                <w:tcPr>
                  <w:tcW w:w="2745" w:type="dxa"/>
                  <w:shd w:val="clear" w:color="auto" w:fill="auto"/>
                </w:tcPr>
                <w:p w:rsidR="005068B7" w:rsidRPr="005068B7" w:rsidRDefault="005068B7" w:rsidP="009E18B9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Другие заболевания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 xml:space="preserve"> 3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 xml:space="preserve"> 5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 xml:space="preserve"> 5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70" w:type="dxa"/>
                  <w:shd w:val="clear" w:color="auto" w:fill="auto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2</w:t>
                  </w:r>
                </w:p>
              </w:tc>
            </w:tr>
            <w:tr w:rsidR="005068B7" w:rsidRPr="005068B7" w:rsidTr="00BF53A5">
              <w:trPr>
                <w:jc w:val="center"/>
              </w:trPr>
              <w:tc>
                <w:tcPr>
                  <w:tcW w:w="2745" w:type="dxa"/>
                  <w:shd w:val="clear" w:color="auto" w:fill="auto"/>
                </w:tcPr>
                <w:p w:rsidR="005068B7" w:rsidRPr="005068B7" w:rsidRDefault="005068B7" w:rsidP="004A5212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Органы кровообращения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16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16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70" w:type="dxa"/>
                  <w:shd w:val="clear" w:color="auto" w:fill="auto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7</w:t>
                  </w:r>
                </w:p>
              </w:tc>
            </w:tr>
            <w:tr w:rsidR="005068B7" w:rsidRPr="005068B7" w:rsidTr="00BF53A5">
              <w:trPr>
                <w:trHeight w:val="80"/>
                <w:jc w:val="center"/>
              </w:trPr>
              <w:tc>
                <w:tcPr>
                  <w:tcW w:w="2745" w:type="dxa"/>
                  <w:shd w:val="clear" w:color="auto" w:fill="auto"/>
                </w:tcPr>
                <w:p w:rsidR="005068B7" w:rsidRPr="005068B7" w:rsidRDefault="005068B7" w:rsidP="009E18B9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Эндокринная система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70" w:type="dxa"/>
                  <w:shd w:val="clear" w:color="auto" w:fill="auto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9</w:t>
                  </w:r>
                </w:p>
              </w:tc>
            </w:tr>
            <w:tr w:rsidR="005068B7" w:rsidRPr="005068B7" w:rsidTr="00BF53A5">
              <w:trPr>
                <w:jc w:val="center"/>
              </w:trPr>
              <w:tc>
                <w:tcPr>
                  <w:tcW w:w="2745" w:type="dxa"/>
                  <w:shd w:val="clear" w:color="auto" w:fill="auto"/>
                </w:tcPr>
                <w:p w:rsidR="005068B7" w:rsidRPr="005068B7" w:rsidRDefault="005068B7" w:rsidP="009E18B9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Кожные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70" w:type="dxa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70" w:type="dxa"/>
                  <w:shd w:val="clear" w:color="auto" w:fill="auto"/>
                </w:tcPr>
                <w:p w:rsidR="005068B7" w:rsidRPr="005068B7" w:rsidRDefault="005068B7" w:rsidP="003D14F0">
                  <w:pPr>
                    <w:rPr>
                      <w:sz w:val="22"/>
                      <w:szCs w:val="22"/>
                    </w:rPr>
                  </w:pPr>
                  <w:r w:rsidRPr="005068B7">
                    <w:rPr>
                      <w:sz w:val="22"/>
                      <w:szCs w:val="22"/>
                    </w:rPr>
                    <w:t>2</w:t>
                  </w:r>
                </w:p>
              </w:tc>
            </w:tr>
          </w:tbl>
          <w:p w:rsidR="00257AFA" w:rsidRPr="005068B7" w:rsidRDefault="00257AFA" w:rsidP="000B640A">
            <w:pPr>
              <w:ind w:left="72" w:firstLine="288"/>
              <w:rPr>
                <w:color w:val="FF0000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auto"/>
          </w:tcPr>
          <w:p w:rsidR="00C73A47" w:rsidRPr="005068B7" w:rsidRDefault="00FF6ADB" w:rsidP="00BF56BE">
            <w:pPr>
              <w:rPr>
                <w:sz w:val="22"/>
                <w:szCs w:val="22"/>
              </w:rPr>
            </w:pPr>
            <w:r w:rsidRPr="005068B7">
              <w:rPr>
                <w:sz w:val="22"/>
                <w:szCs w:val="22"/>
              </w:rPr>
              <w:lastRenderedPageBreak/>
              <w:t>Совмещение зала для питания с актовым залом, малая мо</w:t>
            </w:r>
            <w:r w:rsidRPr="005068B7">
              <w:rPr>
                <w:sz w:val="22"/>
                <w:szCs w:val="22"/>
              </w:rPr>
              <w:t>щ</w:t>
            </w:r>
            <w:r w:rsidRPr="005068B7">
              <w:rPr>
                <w:sz w:val="22"/>
                <w:szCs w:val="22"/>
              </w:rPr>
              <w:t>ность школьной столовой с недостаточным оборудован</w:t>
            </w:r>
            <w:r w:rsidRPr="005068B7">
              <w:rPr>
                <w:sz w:val="22"/>
                <w:szCs w:val="22"/>
              </w:rPr>
              <w:t>и</w:t>
            </w:r>
            <w:r w:rsidRPr="005068B7">
              <w:rPr>
                <w:sz w:val="22"/>
                <w:szCs w:val="22"/>
              </w:rPr>
              <w:t>ем (отсутствует электроск</w:t>
            </w:r>
            <w:r w:rsidRPr="005068B7">
              <w:rPr>
                <w:sz w:val="22"/>
                <w:szCs w:val="22"/>
              </w:rPr>
              <w:t>о</w:t>
            </w:r>
            <w:r w:rsidRPr="005068B7">
              <w:rPr>
                <w:sz w:val="22"/>
                <w:szCs w:val="22"/>
              </w:rPr>
              <w:t>ворода).</w:t>
            </w:r>
          </w:p>
          <w:p w:rsidR="0037653C" w:rsidRPr="005068B7" w:rsidRDefault="0037653C" w:rsidP="00BF56BE">
            <w:pPr>
              <w:rPr>
                <w:sz w:val="22"/>
                <w:szCs w:val="22"/>
              </w:rPr>
            </w:pPr>
            <w:r w:rsidRPr="005068B7">
              <w:rPr>
                <w:sz w:val="22"/>
                <w:szCs w:val="22"/>
              </w:rPr>
              <w:t>Культура питания оставляет желать лучшего.</w:t>
            </w:r>
          </w:p>
          <w:p w:rsidR="00AA72A5" w:rsidRPr="005068B7" w:rsidRDefault="00AA72A5" w:rsidP="00BF56BE">
            <w:pPr>
              <w:rPr>
                <w:sz w:val="22"/>
                <w:szCs w:val="22"/>
              </w:rPr>
            </w:pPr>
          </w:p>
          <w:p w:rsidR="00E07C82" w:rsidRPr="005068B7" w:rsidRDefault="00E07C82" w:rsidP="00BF56BE">
            <w:pPr>
              <w:rPr>
                <w:sz w:val="22"/>
                <w:szCs w:val="22"/>
              </w:rPr>
            </w:pPr>
          </w:p>
          <w:p w:rsidR="00E07C82" w:rsidRPr="005068B7" w:rsidRDefault="00E07C82" w:rsidP="00BF56BE">
            <w:pPr>
              <w:rPr>
                <w:sz w:val="22"/>
                <w:szCs w:val="22"/>
              </w:rPr>
            </w:pPr>
          </w:p>
          <w:p w:rsidR="00D66D28" w:rsidRPr="005068B7" w:rsidRDefault="00F73618" w:rsidP="00BF56BE">
            <w:pPr>
              <w:rPr>
                <w:sz w:val="22"/>
                <w:szCs w:val="22"/>
              </w:rPr>
            </w:pPr>
            <w:r w:rsidRPr="005068B7">
              <w:rPr>
                <w:sz w:val="22"/>
                <w:szCs w:val="22"/>
              </w:rPr>
              <w:t>Недостаточное осна</w:t>
            </w:r>
            <w:r w:rsidR="00AA72A5" w:rsidRPr="005068B7">
              <w:rPr>
                <w:sz w:val="22"/>
                <w:szCs w:val="22"/>
              </w:rPr>
              <w:t>щ</w:t>
            </w:r>
            <w:r w:rsidR="00E102C7" w:rsidRPr="005068B7">
              <w:rPr>
                <w:sz w:val="22"/>
                <w:szCs w:val="22"/>
              </w:rPr>
              <w:t>ение спортивным инвентарем.</w:t>
            </w:r>
          </w:p>
          <w:p w:rsidR="009B34C1" w:rsidRPr="005068B7" w:rsidRDefault="00E07C82" w:rsidP="00BF56BE">
            <w:pPr>
              <w:rPr>
                <w:sz w:val="22"/>
                <w:szCs w:val="22"/>
              </w:rPr>
            </w:pPr>
            <w:r w:rsidRPr="005068B7">
              <w:rPr>
                <w:sz w:val="22"/>
                <w:szCs w:val="22"/>
              </w:rPr>
              <w:t>Недостаточное финансиров</w:t>
            </w:r>
            <w:r w:rsidRPr="005068B7">
              <w:rPr>
                <w:sz w:val="22"/>
                <w:szCs w:val="22"/>
              </w:rPr>
              <w:t>а</w:t>
            </w:r>
            <w:r w:rsidRPr="005068B7">
              <w:rPr>
                <w:sz w:val="22"/>
                <w:szCs w:val="22"/>
              </w:rPr>
              <w:t>ние.</w:t>
            </w:r>
          </w:p>
          <w:p w:rsidR="001F39B5" w:rsidRPr="005068B7" w:rsidRDefault="001F39B5" w:rsidP="00BF56BE">
            <w:pPr>
              <w:rPr>
                <w:sz w:val="22"/>
                <w:szCs w:val="22"/>
              </w:rPr>
            </w:pPr>
          </w:p>
          <w:p w:rsidR="00DC3BAC" w:rsidRPr="005068B7" w:rsidRDefault="00DC3BAC" w:rsidP="00BF56BE">
            <w:pPr>
              <w:rPr>
                <w:sz w:val="22"/>
                <w:szCs w:val="22"/>
              </w:rPr>
            </w:pPr>
          </w:p>
          <w:p w:rsidR="00BC18B9" w:rsidRPr="005068B7" w:rsidRDefault="00BC18B9" w:rsidP="00BF56BE">
            <w:pPr>
              <w:rPr>
                <w:sz w:val="22"/>
                <w:szCs w:val="22"/>
              </w:rPr>
            </w:pPr>
          </w:p>
          <w:p w:rsidR="00BC18B9" w:rsidRPr="005068B7" w:rsidRDefault="00BC18B9" w:rsidP="00BF56BE">
            <w:pPr>
              <w:rPr>
                <w:sz w:val="22"/>
                <w:szCs w:val="22"/>
              </w:rPr>
            </w:pPr>
          </w:p>
          <w:p w:rsidR="00BC18B9" w:rsidRPr="005068B7" w:rsidRDefault="00BC18B9" w:rsidP="00BF56BE">
            <w:pPr>
              <w:rPr>
                <w:sz w:val="22"/>
                <w:szCs w:val="22"/>
              </w:rPr>
            </w:pPr>
          </w:p>
          <w:p w:rsidR="00BC18B9" w:rsidRPr="005068B7" w:rsidRDefault="00BC18B9" w:rsidP="00BF56BE">
            <w:pPr>
              <w:rPr>
                <w:sz w:val="22"/>
                <w:szCs w:val="22"/>
              </w:rPr>
            </w:pPr>
          </w:p>
          <w:p w:rsidR="004D2BE9" w:rsidRPr="005068B7" w:rsidRDefault="004D2BE9" w:rsidP="00BF56BE">
            <w:pPr>
              <w:rPr>
                <w:sz w:val="22"/>
                <w:szCs w:val="22"/>
              </w:rPr>
            </w:pPr>
          </w:p>
          <w:p w:rsidR="004D2BE9" w:rsidRPr="005068B7" w:rsidRDefault="004D2BE9" w:rsidP="00BF56BE">
            <w:pPr>
              <w:rPr>
                <w:sz w:val="22"/>
                <w:szCs w:val="22"/>
              </w:rPr>
            </w:pPr>
          </w:p>
          <w:p w:rsidR="004D2BE9" w:rsidRPr="005068B7" w:rsidRDefault="004D2BE9" w:rsidP="00BF56BE">
            <w:pPr>
              <w:rPr>
                <w:sz w:val="22"/>
                <w:szCs w:val="22"/>
              </w:rPr>
            </w:pPr>
          </w:p>
          <w:p w:rsidR="00DC3BAC" w:rsidRPr="005068B7" w:rsidRDefault="00DC3BAC" w:rsidP="00BF56BE">
            <w:pPr>
              <w:rPr>
                <w:sz w:val="22"/>
                <w:szCs w:val="22"/>
              </w:rPr>
            </w:pPr>
          </w:p>
          <w:p w:rsidR="004D2BE9" w:rsidRPr="005068B7" w:rsidRDefault="004D2BE9" w:rsidP="00BF56BE">
            <w:pPr>
              <w:rPr>
                <w:sz w:val="22"/>
                <w:szCs w:val="22"/>
              </w:rPr>
            </w:pPr>
          </w:p>
          <w:p w:rsidR="009B34C1" w:rsidRPr="005068B7" w:rsidRDefault="009B34C1" w:rsidP="00EF5AC5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5068B7">
              <w:rPr>
                <w:sz w:val="22"/>
                <w:szCs w:val="22"/>
              </w:rPr>
              <w:t>Невозможность со</w:t>
            </w:r>
            <w:r w:rsidRPr="005068B7">
              <w:rPr>
                <w:sz w:val="22"/>
                <w:szCs w:val="22"/>
              </w:rPr>
              <w:t>в</w:t>
            </w:r>
            <w:r w:rsidRPr="005068B7">
              <w:rPr>
                <w:sz w:val="22"/>
                <w:szCs w:val="22"/>
              </w:rPr>
              <w:t>местить подбор р</w:t>
            </w:r>
            <w:r w:rsidRPr="005068B7">
              <w:rPr>
                <w:sz w:val="22"/>
                <w:szCs w:val="22"/>
              </w:rPr>
              <w:t>о</w:t>
            </w:r>
            <w:r w:rsidRPr="005068B7">
              <w:rPr>
                <w:sz w:val="22"/>
                <w:szCs w:val="22"/>
              </w:rPr>
              <w:t>стовой мебели с каб</w:t>
            </w:r>
            <w:r w:rsidRPr="005068B7">
              <w:rPr>
                <w:sz w:val="22"/>
                <w:szCs w:val="22"/>
              </w:rPr>
              <w:t>и</w:t>
            </w:r>
            <w:r w:rsidRPr="005068B7">
              <w:rPr>
                <w:sz w:val="22"/>
                <w:szCs w:val="22"/>
              </w:rPr>
              <w:t>нетной системой.</w:t>
            </w:r>
          </w:p>
          <w:p w:rsidR="00A47B5E" w:rsidRPr="005068B7" w:rsidRDefault="00A47B5E" w:rsidP="00EF5AC5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5068B7">
              <w:rPr>
                <w:sz w:val="22"/>
                <w:szCs w:val="22"/>
              </w:rPr>
              <w:t>Недостаточное ф</w:t>
            </w:r>
            <w:r w:rsidRPr="005068B7">
              <w:rPr>
                <w:sz w:val="22"/>
                <w:szCs w:val="22"/>
              </w:rPr>
              <w:t>и</w:t>
            </w:r>
            <w:r w:rsidRPr="005068B7">
              <w:rPr>
                <w:sz w:val="22"/>
                <w:szCs w:val="22"/>
              </w:rPr>
              <w:t>нансирование.</w:t>
            </w:r>
          </w:p>
          <w:p w:rsidR="00A47B5E" w:rsidRPr="005068B7" w:rsidRDefault="00A47B5E" w:rsidP="00EF5AC5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5068B7">
              <w:rPr>
                <w:sz w:val="22"/>
                <w:szCs w:val="22"/>
              </w:rPr>
              <w:t>Нехватка кабинетов.</w:t>
            </w:r>
          </w:p>
          <w:p w:rsidR="00D66D28" w:rsidRPr="005068B7" w:rsidRDefault="00D66D28" w:rsidP="000B640A">
            <w:pPr>
              <w:ind w:left="360"/>
              <w:rPr>
                <w:sz w:val="22"/>
                <w:szCs w:val="22"/>
              </w:rPr>
            </w:pPr>
          </w:p>
          <w:p w:rsidR="00D66D28" w:rsidRPr="005068B7" w:rsidRDefault="00C47DEC" w:rsidP="00EF5AC5">
            <w:pPr>
              <w:numPr>
                <w:ilvl w:val="0"/>
                <w:numId w:val="6"/>
              </w:numPr>
              <w:tabs>
                <w:tab w:val="clear" w:pos="720"/>
                <w:tab w:val="num" w:pos="432"/>
              </w:tabs>
              <w:ind w:left="432" w:hanging="72"/>
              <w:rPr>
                <w:sz w:val="22"/>
                <w:szCs w:val="22"/>
              </w:rPr>
            </w:pPr>
            <w:r w:rsidRPr="005068B7">
              <w:rPr>
                <w:sz w:val="22"/>
                <w:szCs w:val="22"/>
              </w:rPr>
              <w:t>Заболевания о</w:t>
            </w:r>
            <w:r w:rsidR="009237EF" w:rsidRPr="005068B7">
              <w:rPr>
                <w:sz w:val="22"/>
                <w:szCs w:val="22"/>
              </w:rPr>
              <w:t>порно-двигательного аппарата:</w:t>
            </w:r>
          </w:p>
          <w:p w:rsidR="00AA72A5" w:rsidRPr="005068B7" w:rsidRDefault="00AA72A5" w:rsidP="000B640A">
            <w:pPr>
              <w:ind w:left="360"/>
              <w:rPr>
                <w:sz w:val="22"/>
                <w:szCs w:val="22"/>
              </w:rPr>
            </w:pPr>
            <w:r w:rsidRPr="005068B7">
              <w:rPr>
                <w:sz w:val="22"/>
                <w:szCs w:val="22"/>
              </w:rPr>
              <w:t xml:space="preserve">- ребенок долго сидит в </w:t>
            </w:r>
            <w:r w:rsidRPr="005068B7">
              <w:rPr>
                <w:sz w:val="22"/>
                <w:szCs w:val="22"/>
              </w:rPr>
              <w:lastRenderedPageBreak/>
              <w:t>одной позе на уроках.</w:t>
            </w:r>
          </w:p>
          <w:p w:rsidR="00AA72A5" w:rsidRPr="005068B7" w:rsidRDefault="00AA72A5" w:rsidP="000B640A">
            <w:pPr>
              <w:ind w:left="360"/>
              <w:rPr>
                <w:sz w:val="22"/>
                <w:szCs w:val="22"/>
              </w:rPr>
            </w:pPr>
            <w:r w:rsidRPr="005068B7">
              <w:rPr>
                <w:sz w:val="22"/>
                <w:szCs w:val="22"/>
              </w:rPr>
              <w:t>- не вовлечены в физ</w:t>
            </w:r>
            <w:proofErr w:type="gramStart"/>
            <w:r w:rsidRPr="005068B7">
              <w:rPr>
                <w:sz w:val="22"/>
                <w:szCs w:val="22"/>
              </w:rPr>
              <w:t>.з</w:t>
            </w:r>
            <w:proofErr w:type="gramEnd"/>
            <w:r w:rsidRPr="005068B7">
              <w:rPr>
                <w:sz w:val="22"/>
                <w:szCs w:val="22"/>
              </w:rPr>
              <w:t>анятия ученики со специальной группой.</w:t>
            </w:r>
          </w:p>
          <w:p w:rsidR="00AA72A5" w:rsidRPr="005068B7" w:rsidRDefault="00AA72A5" w:rsidP="000B640A">
            <w:pPr>
              <w:ind w:left="360"/>
              <w:rPr>
                <w:sz w:val="22"/>
                <w:szCs w:val="22"/>
              </w:rPr>
            </w:pPr>
            <w:r w:rsidRPr="005068B7">
              <w:rPr>
                <w:sz w:val="22"/>
                <w:szCs w:val="22"/>
              </w:rPr>
              <w:t>- в рацион питания не всегда входят элементы, формирующие  костную систему ребенка.</w:t>
            </w:r>
          </w:p>
          <w:p w:rsidR="00AA72A5" w:rsidRPr="005068B7" w:rsidRDefault="00AA72A5" w:rsidP="000B640A">
            <w:pPr>
              <w:ind w:left="360"/>
              <w:rPr>
                <w:sz w:val="22"/>
                <w:szCs w:val="22"/>
              </w:rPr>
            </w:pPr>
            <w:r w:rsidRPr="005068B7">
              <w:rPr>
                <w:sz w:val="22"/>
                <w:szCs w:val="22"/>
              </w:rPr>
              <w:t>2. Зрение:</w:t>
            </w:r>
          </w:p>
          <w:p w:rsidR="00AA72A5" w:rsidRPr="005068B7" w:rsidRDefault="00AA72A5" w:rsidP="000B640A">
            <w:pPr>
              <w:ind w:left="360"/>
              <w:rPr>
                <w:sz w:val="22"/>
                <w:szCs w:val="22"/>
              </w:rPr>
            </w:pPr>
            <w:r w:rsidRPr="005068B7">
              <w:rPr>
                <w:sz w:val="22"/>
                <w:szCs w:val="22"/>
              </w:rPr>
              <w:t>- постоянная нагрузка на письменных уроках.</w:t>
            </w:r>
          </w:p>
          <w:p w:rsidR="00314434" w:rsidRPr="005068B7" w:rsidRDefault="00453041" w:rsidP="000B640A">
            <w:pPr>
              <w:ind w:left="360"/>
              <w:rPr>
                <w:sz w:val="22"/>
                <w:szCs w:val="22"/>
              </w:rPr>
            </w:pPr>
            <w:r w:rsidRPr="005068B7">
              <w:rPr>
                <w:sz w:val="22"/>
                <w:szCs w:val="22"/>
              </w:rPr>
              <w:t>3. ЖКГ:</w:t>
            </w:r>
          </w:p>
          <w:p w:rsidR="00453041" w:rsidRPr="005068B7" w:rsidRDefault="00453041" w:rsidP="000B640A">
            <w:pPr>
              <w:ind w:left="360"/>
              <w:rPr>
                <w:sz w:val="22"/>
                <w:szCs w:val="22"/>
              </w:rPr>
            </w:pPr>
            <w:r w:rsidRPr="005068B7">
              <w:rPr>
                <w:sz w:val="22"/>
                <w:szCs w:val="22"/>
              </w:rPr>
              <w:t>- не разнообразное пит</w:t>
            </w:r>
            <w:r w:rsidRPr="005068B7">
              <w:rPr>
                <w:sz w:val="22"/>
                <w:szCs w:val="22"/>
              </w:rPr>
              <w:t>а</w:t>
            </w:r>
            <w:r w:rsidRPr="005068B7">
              <w:rPr>
                <w:sz w:val="22"/>
                <w:szCs w:val="22"/>
              </w:rPr>
              <w:t>ние</w:t>
            </w:r>
            <w:r w:rsidR="00C47DEC" w:rsidRPr="005068B7">
              <w:rPr>
                <w:sz w:val="22"/>
                <w:szCs w:val="22"/>
              </w:rPr>
              <w:t>;</w:t>
            </w:r>
          </w:p>
          <w:p w:rsidR="00453041" w:rsidRPr="005068B7" w:rsidRDefault="00453041" w:rsidP="000B640A">
            <w:pPr>
              <w:ind w:left="360"/>
              <w:rPr>
                <w:sz w:val="22"/>
                <w:szCs w:val="22"/>
              </w:rPr>
            </w:pPr>
            <w:r w:rsidRPr="005068B7">
              <w:rPr>
                <w:sz w:val="22"/>
                <w:szCs w:val="22"/>
              </w:rPr>
              <w:t>- не горячее питание</w:t>
            </w:r>
            <w:r w:rsidR="00C47DEC" w:rsidRPr="005068B7">
              <w:rPr>
                <w:sz w:val="22"/>
                <w:szCs w:val="22"/>
              </w:rPr>
              <w:t>.</w:t>
            </w:r>
          </w:p>
          <w:p w:rsidR="00453041" w:rsidRPr="005068B7" w:rsidRDefault="00453041" w:rsidP="000B640A">
            <w:pPr>
              <w:ind w:left="360"/>
              <w:rPr>
                <w:sz w:val="22"/>
                <w:szCs w:val="22"/>
              </w:rPr>
            </w:pPr>
            <w:r w:rsidRPr="005068B7">
              <w:rPr>
                <w:sz w:val="22"/>
                <w:szCs w:val="22"/>
              </w:rPr>
              <w:t>4.  Нервная система:</w:t>
            </w:r>
          </w:p>
          <w:p w:rsidR="00453041" w:rsidRPr="005068B7" w:rsidRDefault="00453041" w:rsidP="000B640A">
            <w:pPr>
              <w:ind w:left="360"/>
              <w:rPr>
                <w:sz w:val="22"/>
                <w:szCs w:val="22"/>
              </w:rPr>
            </w:pPr>
            <w:r w:rsidRPr="005068B7">
              <w:rPr>
                <w:sz w:val="22"/>
                <w:szCs w:val="22"/>
              </w:rPr>
              <w:t>- межличностные отн</w:t>
            </w:r>
            <w:r w:rsidRPr="005068B7">
              <w:rPr>
                <w:sz w:val="22"/>
                <w:szCs w:val="22"/>
              </w:rPr>
              <w:t>о</w:t>
            </w:r>
            <w:r w:rsidRPr="005068B7">
              <w:rPr>
                <w:sz w:val="22"/>
                <w:szCs w:val="22"/>
              </w:rPr>
              <w:t>шения внутри класса</w:t>
            </w:r>
            <w:r w:rsidR="00C47DEC" w:rsidRPr="005068B7">
              <w:rPr>
                <w:sz w:val="22"/>
                <w:szCs w:val="22"/>
              </w:rPr>
              <w:t>;</w:t>
            </w:r>
          </w:p>
          <w:p w:rsidR="00453041" w:rsidRPr="005068B7" w:rsidRDefault="00453041" w:rsidP="000B640A">
            <w:pPr>
              <w:ind w:left="360"/>
              <w:rPr>
                <w:sz w:val="22"/>
                <w:szCs w:val="22"/>
              </w:rPr>
            </w:pPr>
            <w:r w:rsidRPr="005068B7">
              <w:rPr>
                <w:sz w:val="22"/>
                <w:szCs w:val="22"/>
              </w:rPr>
              <w:t>- отношение в семье</w:t>
            </w:r>
            <w:r w:rsidR="00C47DEC" w:rsidRPr="005068B7">
              <w:rPr>
                <w:sz w:val="22"/>
                <w:szCs w:val="22"/>
              </w:rPr>
              <w:t>;</w:t>
            </w:r>
          </w:p>
          <w:p w:rsidR="001F1103" w:rsidRPr="005068B7" w:rsidRDefault="00453041" w:rsidP="000B640A">
            <w:pPr>
              <w:ind w:left="360"/>
              <w:rPr>
                <w:sz w:val="22"/>
                <w:szCs w:val="22"/>
              </w:rPr>
            </w:pPr>
            <w:r w:rsidRPr="005068B7">
              <w:rPr>
                <w:sz w:val="22"/>
                <w:szCs w:val="22"/>
              </w:rPr>
              <w:t>- негативная информа</w:t>
            </w:r>
            <w:r w:rsidR="00DE6AF9" w:rsidRPr="005068B7">
              <w:rPr>
                <w:sz w:val="22"/>
                <w:szCs w:val="22"/>
              </w:rPr>
              <w:t>ция</w:t>
            </w:r>
            <w:r w:rsidR="00C47DEC" w:rsidRPr="005068B7">
              <w:rPr>
                <w:sz w:val="22"/>
                <w:szCs w:val="22"/>
              </w:rPr>
              <w:t>;</w:t>
            </w:r>
          </w:p>
          <w:p w:rsidR="007B4D16" w:rsidRPr="005068B7" w:rsidRDefault="00DE6AF9" w:rsidP="000B640A">
            <w:pPr>
              <w:ind w:left="360"/>
              <w:rPr>
                <w:sz w:val="22"/>
                <w:szCs w:val="22"/>
              </w:rPr>
            </w:pPr>
            <w:r w:rsidRPr="005068B7">
              <w:rPr>
                <w:sz w:val="22"/>
                <w:szCs w:val="22"/>
              </w:rPr>
              <w:t>- влияние асоциальной среды.</w:t>
            </w:r>
          </w:p>
        </w:tc>
        <w:tc>
          <w:tcPr>
            <w:tcW w:w="2520" w:type="dxa"/>
            <w:shd w:val="clear" w:color="auto" w:fill="auto"/>
          </w:tcPr>
          <w:p w:rsidR="00576253" w:rsidRPr="005068B7" w:rsidRDefault="00DC3BAC" w:rsidP="00BF56BE">
            <w:pPr>
              <w:rPr>
                <w:sz w:val="22"/>
                <w:szCs w:val="22"/>
              </w:rPr>
            </w:pPr>
            <w:r w:rsidRPr="005068B7">
              <w:rPr>
                <w:sz w:val="22"/>
                <w:szCs w:val="22"/>
              </w:rPr>
              <w:lastRenderedPageBreak/>
              <w:t>1</w:t>
            </w:r>
            <w:r w:rsidR="00576253" w:rsidRPr="005068B7">
              <w:rPr>
                <w:sz w:val="22"/>
                <w:szCs w:val="22"/>
              </w:rPr>
              <w:t>. Расширение ассорт</w:t>
            </w:r>
            <w:r w:rsidR="00576253" w:rsidRPr="005068B7">
              <w:rPr>
                <w:sz w:val="22"/>
                <w:szCs w:val="22"/>
              </w:rPr>
              <w:t>и</w:t>
            </w:r>
            <w:r w:rsidR="00576253" w:rsidRPr="005068B7">
              <w:rPr>
                <w:sz w:val="22"/>
                <w:szCs w:val="22"/>
              </w:rPr>
              <w:t>мента буфетной пр</w:t>
            </w:r>
            <w:r w:rsidR="00576253" w:rsidRPr="005068B7">
              <w:rPr>
                <w:sz w:val="22"/>
                <w:szCs w:val="22"/>
              </w:rPr>
              <w:t>о</w:t>
            </w:r>
            <w:r w:rsidR="00576253" w:rsidRPr="005068B7">
              <w:rPr>
                <w:sz w:val="22"/>
                <w:szCs w:val="22"/>
              </w:rPr>
              <w:t>дукцией</w:t>
            </w:r>
            <w:r w:rsidRPr="005068B7">
              <w:rPr>
                <w:sz w:val="22"/>
                <w:szCs w:val="22"/>
              </w:rPr>
              <w:t>, с учётом н</w:t>
            </w:r>
            <w:r w:rsidRPr="005068B7">
              <w:rPr>
                <w:sz w:val="22"/>
                <w:szCs w:val="22"/>
              </w:rPr>
              <w:t>о</w:t>
            </w:r>
            <w:r w:rsidRPr="005068B7">
              <w:rPr>
                <w:sz w:val="22"/>
                <w:szCs w:val="22"/>
              </w:rPr>
              <w:t>вых требований Сан ПИНа</w:t>
            </w:r>
            <w:r w:rsidR="00576253" w:rsidRPr="005068B7">
              <w:rPr>
                <w:sz w:val="22"/>
                <w:szCs w:val="22"/>
              </w:rPr>
              <w:t>.</w:t>
            </w:r>
          </w:p>
          <w:p w:rsidR="00576253" w:rsidRPr="005068B7" w:rsidRDefault="00DC3BAC" w:rsidP="00BF56BE">
            <w:pPr>
              <w:rPr>
                <w:sz w:val="22"/>
                <w:szCs w:val="22"/>
              </w:rPr>
            </w:pPr>
            <w:r w:rsidRPr="005068B7">
              <w:rPr>
                <w:sz w:val="22"/>
                <w:szCs w:val="22"/>
              </w:rPr>
              <w:t>2</w:t>
            </w:r>
            <w:r w:rsidR="00EE23F2" w:rsidRPr="005068B7">
              <w:rPr>
                <w:sz w:val="22"/>
                <w:szCs w:val="22"/>
              </w:rPr>
              <w:t>. Обязательное пр</w:t>
            </w:r>
            <w:r w:rsidR="00EE23F2" w:rsidRPr="005068B7">
              <w:rPr>
                <w:sz w:val="22"/>
                <w:szCs w:val="22"/>
              </w:rPr>
              <w:t>и</w:t>
            </w:r>
            <w:r w:rsidR="00EE23F2" w:rsidRPr="005068B7">
              <w:rPr>
                <w:sz w:val="22"/>
                <w:szCs w:val="22"/>
              </w:rPr>
              <w:t>сутствие</w:t>
            </w:r>
            <w:r w:rsidRPr="005068B7">
              <w:rPr>
                <w:sz w:val="22"/>
                <w:szCs w:val="22"/>
              </w:rPr>
              <w:t xml:space="preserve"> при питании учащих</w:t>
            </w:r>
            <w:r w:rsidR="00576253" w:rsidRPr="005068B7">
              <w:rPr>
                <w:sz w:val="22"/>
                <w:szCs w:val="22"/>
              </w:rPr>
              <w:t>ся в столовой  кл. руководител</w:t>
            </w:r>
            <w:r w:rsidRPr="005068B7">
              <w:rPr>
                <w:sz w:val="22"/>
                <w:szCs w:val="22"/>
              </w:rPr>
              <w:t xml:space="preserve">ей </w:t>
            </w:r>
            <w:r w:rsidR="00576253" w:rsidRPr="005068B7">
              <w:rPr>
                <w:sz w:val="22"/>
                <w:szCs w:val="22"/>
              </w:rPr>
              <w:t xml:space="preserve"> или лиц их заменяющих.</w:t>
            </w:r>
          </w:p>
          <w:p w:rsidR="00103633" w:rsidRPr="005068B7" w:rsidRDefault="00DC3BAC" w:rsidP="00BF56BE">
            <w:pPr>
              <w:rPr>
                <w:sz w:val="22"/>
                <w:szCs w:val="22"/>
              </w:rPr>
            </w:pPr>
            <w:r w:rsidRPr="005068B7">
              <w:rPr>
                <w:sz w:val="22"/>
                <w:szCs w:val="22"/>
              </w:rPr>
              <w:t>3</w:t>
            </w:r>
            <w:r w:rsidR="00103633" w:rsidRPr="005068B7">
              <w:rPr>
                <w:sz w:val="22"/>
                <w:szCs w:val="22"/>
              </w:rPr>
              <w:t>. Ответственное отн</w:t>
            </w:r>
            <w:r w:rsidR="00103633" w:rsidRPr="005068B7">
              <w:rPr>
                <w:sz w:val="22"/>
                <w:szCs w:val="22"/>
              </w:rPr>
              <w:t>о</w:t>
            </w:r>
            <w:r w:rsidR="00103633" w:rsidRPr="005068B7">
              <w:rPr>
                <w:sz w:val="22"/>
                <w:szCs w:val="22"/>
              </w:rPr>
              <w:t>шение дежурных уч</w:t>
            </w:r>
            <w:r w:rsidR="00103633" w:rsidRPr="005068B7">
              <w:rPr>
                <w:sz w:val="22"/>
                <w:szCs w:val="22"/>
              </w:rPr>
              <w:t>и</w:t>
            </w:r>
            <w:r w:rsidR="00103633" w:rsidRPr="005068B7">
              <w:rPr>
                <w:sz w:val="22"/>
                <w:szCs w:val="22"/>
              </w:rPr>
              <w:t>телей к своим обяза</w:t>
            </w:r>
            <w:r w:rsidR="00103633" w:rsidRPr="005068B7">
              <w:rPr>
                <w:sz w:val="22"/>
                <w:szCs w:val="22"/>
              </w:rPr>
              <w:t>н</w:t>
            </w:r>
            <w:r w:rsidR="00103633" w:rsidRPr="005068B7">
              <w:rPr>
                <w:sz w:val="22"/>
                <w:szCs w:val="22"/>
              </w:rPr>
              <w:t>ностям.</w:t>
            </w:r>
          </w:p>
          <w:p w:rsidR="00103633" w:rsidRPr="005068B7" w:rsidRDefault="00DC3BAC" w:rsidP="00BF56BE">
            <w:pPr>
              <w:rPr>
                <w:sz w:val="22"/>
                <w:szCs w:val="22"/>
              </w:rPr>
            </w:pPr>
            <w:r w:rsidRPr="005068B7">
              <w:rPr>
                <w:sz w:val="22"/>
                <w:szCs w:val="22"/>
              </w:rPr>
              <w:t>4</w:t>
            </w:r>
            <w:r w:rsidR="007D0C63" w:rsidRPr="005068B7">
              <w:rPr>
                <w:sz w:val="22"/>
                <w:szCs w:val="22"/>
              </w:rPr>
              <w:t>.</w:t>
            </w:r>
            <w:r w:rsidR="00103633" w:rsidRPr="005068B7">
              <w:rPr>
                <w:sz w:val="22"/>
                <w:szCs w:val="22"/>
              </w:rPr>
              <w:t>Комплектование спортивного зала нео</w:t>
            </w:r>
            <w:r w:rsidR="00103633" w:rsidRPr="005068B7">
              <w:rPr>
                <w:sz w:val="22"/>
                <w:szCs w:val="22"/>
              </w:rPr>
              <w:t>б</w:t>
            </w:r>
            <w:r w:rsidR="00103633" w:rsidRPr="005068B7">
              <w:rPr>
                <w:sz w:val="22"/>
                <w:szCs w:val="22"/>
              </w:rPr>
              <w:t>ходимым инвентарем</w:t>
            </w:r>
            <w:r w:rsidRPr="005068B7">
              <w:rPr>
                <w:sz w:val="22"/>
                <w:szCs w:val="22"/>
              </w:rPr>
              <w:t xml:space="preserve"> и оборудованием</w:t>
            </w:r>
            <w:r w:rsidR="00103633" w:rsidRPr="005068B7">
              <w:rPr>
                <w:sz w:val="22"/>
                <w:szCs w:val="22"/>
              </w:rPr>
              <w:t>.</w:t>
            </w:r>
          </w:p>
          <w:p w:rsidR="00DE6AF9" w:rsidRPr="005068B7" w:rsidRDefault="00DE6AF9" w:rsidP="00BA7116">
            <w:pPr>
              <w:rPr>
                <w:sz w:val="22"/>
                <w:szCs w:val="22"/>
              </w:rPr>
            </w:pPr>
          </w:p>
          <w:p w:rsidR="00DE6AF9" w:rsidRPr="005068B7" w:rsidRDefault="00DE6AF9" w:rsidP="00BA7116">
            <w:pPr>
              <w:rPr>
                <w:sz w:val="22"/>
                <w:szCs w:val="22"/>
              </w:rPr>
            </w:pPr>
          </w:p>
          <w:p w:rsidR="004D2BE9" w:rsidRPr="005068B7" w:rsidRDefault="004D2BE9" w:rsidP="00BA7116">
            <w:pPr>
              <w:rPr>
                <w:sz w:val="22"/>
                <w:szCs w:val="22"/>
              </w:rPr>
            </w:pPr>
          </w:p>
          <w:p w:rsidR="004D2BE9" w:rsidRPr="005068B7" w:rsidRDefault="004D2BE9" w:rsidP="00BA7116">
            <w:pPr>
              <w:rPr>
                <w:sz w:val="22"/>
                <w:szCs w:val="22"/>
              </w:rPr>
            </w:pPr>
          </w:p>
          <w:p w:rsidR="004D2BE9" w:rsidRPr="005068B7" w:rsidRDefault="004D2BE9" w:rsidP="00BA7116">
            <w:pPr>
              <w:rPr>
                <w:sz w:val="22"/>
                <w:szCs w:val="22"/>
              </w:rPr>
            </w:pPr>
          </w:p>
          <w:p w:rsidR="004D2BE9" w:rsidRPr="005068B7" w:rsidRDefault="004D2BE9" w:rsidP="00BA7116">
            <w:pPr>
              <w:rPr>
                <w:sz w:val="22"/>
                <w:szCs w:val="22"/>
              </w:rPr>
            </w:pPr>
          </w:p>
          <w:p w:rsidR="004D2BE9" w:rsidRPr="005068B7" w:rsidRDefault="004D2BE9" w:rsidP="00BA7116">
            <w:pPr>
              <w:rPr>
                <w:sz w:val="22"/>
                <w:szCs w:val="22"/>
              </w:rPr>
            </w:pPr>
          </w:p>
          <w:p w:rsidR="001527EA" w:rsidRPr="005068B7" w:rsidRDefault="001527EA" w:rsidP="00BA7116">
            <w:pPr>
              <w:rPr>
                <w:sz w:val="22"/>
                <w:szCs w:val="22"/>
              </w:rPr>
            </w:pPr>
          </w:p>
          <w:p w:rsidR="007D0C63" w:rsidRPr="005068B7" w:rsidRDefault="00BA7116" w:rsidP="00BA7116">
            <w:pPr>
              <w:rPr>
                <w:sz w:val="22"/>
                <w:szCs w:val="22"/>
              </w:rPr>
            </w:pPr>
            <w:r w:rsidRPr="005068B7">
              <w:rPr>
                <w:sz w:val="22"/>
                <w:szCs w:val="22"/>
              </w:rPr>
              <w:t xml:space="preserve"> Для укрепления здор</w:t>
            </w:r>
            <w:r w:rsidRPr="005068B7">
              <w:rPr>
                <w:sz w:val="22"/>
                <w:szCs w:val="22"/>
              </w:rPr>
              <w:t>о</w:t>
            </w:r>
            <w:r w:rsidRPr="005068B7">
              <w:rPr>
                <w:sz w:val="22"/>
                <w:szCs w:val="22"/>
              </w:rPr>
              <w:t>вья учащихся необх</w:t>
            </w:r>
            <w:r w:rsidRPr="005068B7">
              <w:rPr>
                <w:sz w:val="22"/>
                <w:szCs w:val="22"/>
              </w:rPr>
              <w:t>о</w:t>
            </w:r>
            <w:r w:rsidRPr="005068B7">
              <w:rPr>
                <w:sz w:val="22"/>
                <w:szCs w:val="22"/>
              </w:rPr>
              <w:t>димо:</w:t>
            </w:r>
          </w:p>
          <w:p w:rsidR="00103633" w:rsidRPr="005068B7" w:rsidRDefault="00BA7116" w:rsidP="00BA7116">
            <w:pPr>
              <w:rPr>
                <w:sz w:val="22"/>
                <w:szCs w:val="22"/>
              </w:rPr>
            </w:pPr>
            <w:r w:rsidRPr="005068B7">
              <w:rPr>
                <w:sz w:val="22"/>
                <w:szCs w:val="22"/>
              </w:rPr>
              <w:t xml:space="preserve"> 1.</w:t>
            </w:r>
            <w:r w:rsidR="00103633" w:rsidRPr="005068B7">
              <w:rPr>
                <w:sz w:val="22"/>
                <w:szCs w:val="22"/>
              </w:rPr>
              <w:t xml:space="preserve">Создание групп ЛФК для детей  с </w:t>
            </w:r>
            <w:r w:rsidR="00C47DEC" w:rsidRPr="005068B7">
              <w:rPr>
                <w:sz w:val="22"/>
                <w:szCs w:val="22"/>
              </w:rPr>
              <w:t>ослабле</w:t>
            </w:r>
            <w:r w:rsidR="00C47DEC" w:rsidRPr="005068B7">
              <w:rPr>
                <w:sz w:val="22"/>
                <w:szCs w:val="22"/>
              </w:rPr>
              <w:t>н</w:t>
            </w:r>
            <w:r w:rsidR="00C47DEC" w:rsidRPr="005068B7">
              <w:rPr>
                <w:sz w:val="22"/>
                <w:szCs w:val="22"/>
              </w:rPr>
              <w:t>ным здоровьем в связи со специальными мед</w:t>
            </w:r>
            <w:r w:rsidR="00C47DEC" w:rsidRPr="005068B7">
              <w:rPr>
                <w:sz w:val="22"/>
                <w:szCs w:val="22"/>
              </w:rPr>
              <w:t>и</w:t>
            </w:r>
            <w:r w:rsidR="00C47DEC" w:rsidRPr="005068B7">
              <w:rPr>
                <w:sz w:val="22"/>
                <w:szCs w:val="22"/>
              </w:rPr>
              <w:t>цинскими показаниями.</w:t>
            </w:r>
          </w:p>
          <w:p w:rsidR="00055459" w:rsidRPr="005068B7" w:rsidRDefault="00C47DEC" w:rsidP="00BA7116">
            <w:pPr>
              <w:rPr>
                <w:sz w:val="22"/>
                <w:szCs w:val="22"/>
              </w:rPr>
            </w:pPr>
            <w:r w:rsidRPr="005068B7">
              <w:rPr>
                <w:sz w:val="22"/>
                <w:szCs w:val="22"/>
              </w:rPr>
              <w:t>2</w:t>
            </w:r>
            <w:r w:rsidR="00BA7116" w:rsidRPr="005068B7">
              <w:rPr>
                <w:sz w:val="22"/>
                <w:szCs w:val="22"/>
              </w:rPr>
              <w:t>.</w:t>
            </w:r>
            <w:r w:rsidR="00055459" w:rsidRPr="005068B7">
              <w:rPr>
                <w:sz w:val="22"/>
                <w:szCs w:val="22"/>
              </w:rPr>
              <w:t xml:space="preserve">Педагогам </w:t>
            </w:r>
            <w:r w:rsidR="00DE6AF9" w:rsidRPr="005068B7">
              <w:rPr>
                <w:sz w:val="22"/>
                <w:szCs w:val="22"/>
              </w:rPr>
              <w:t xml:space="preserve"> рекоме</w:t>
            </w:r>
            <w:r w:rsidR="00DE6AF9" w:rsidRPr="005068B7">
              <w:rPr>
                <w:sz w:val="22"/>
                <w:szCs w:val="22"/>
              </w:rPr>
              <w:t>н</w:t>
            </w:r>
            <w:r w:rsidR="00DE6AF9" w:rsidRPr="005068B7">
              <w:rPr>
                <w:sz w:val="22"/>
                <w:szCs w:val="22"/>
              </w:rPr>
              <w:t xml:space="preserve">довать </w:t>
            </w:r>
            <w:r w:rsidRPr="005068B7">
              <w:rPr>
                <w:sz w:val="22"/>
                <w:szCs w:val="22"/>
              </w:rPr>
              <w:t xml:space="preserve">оптимальное </w:t>
            </w:r>
            <w:r w:rsidR="00055459" w:rsidRPr="005068B7">
              <w:rPr>
                <w:sz w:val="22"/>
                <w:szCs w:val="22"/>
              </w:rPr>
              <w:t>ч</w:t>
            </w:r>
            <w:r w:rsidR="00055459" w:rsidRPr="005068B7">
              <w:rPr>
                <w:sz w:val="22"/>
                <w:szCs w:val="22"/>
              </w:rPr>
              <w:t>е</w:t>
            </w:r>
            <w:r w:rsidR="00055459" w:rsidRPr="005068B7">
              <w:rPr>
                <w:sz w:val="22"/>
                <w:szCs w:val="22"/>
              </w:rPr>
              <w:t>редование видов де</w:t>
            </w:r>
            <w:r w:rsidR="00055459" w:rsidRPr="005068B7">
              <w:rPr>
                <w:sz w:val="22"/>
                <w:szCs w:val="22"/>
              </w:rPr>
              <w:t>я</w:t>
            </w:r>
            <w:r w:rsidR="00055459" w:rsidRPr="005068B7">
              <w:rPr>
                <w:sz w:val="22"/>
                <w:szCs w:val="22"/>
              </w:rPr>
              <w:lastRenderedPageBreak/>
              <w:t>тельности на уроках.</w:t>
            </w:r>
          </w:p>
          <w:p w:rsidR="00055459" w:rsidRPr="005068B7" w:rsidRDefault="00C47DEC" w:rsidP="00BA7116">
            <w:pPr>
              <w:rPr>
                <w:sz w:val="22"/>
                <w:szCs w:val="22"/>
              </w:rPr>
            </w:pPr>
            <w:r w:rsidRPr="005068B7">
              <w:rPr>
                <w:sz w:val="22"/>
                <w:szCs w:val="22"/>
              </w:rPr>
              <w:t>3.</w:t>
            </w:r>
            <w:r w:rsidR="00055459" w:rsidRPr="005068B7">
              <w:rPr>
                <w:sz w:val="22"/>
                <w:szCs w:val="22"/>
              </w:rPr>
              <w:t>Проведение классных часов, бесед по собл</w:t>
            </w:r>
            <w:r w:rsidR="00055459" w:rsidRPr="005068B7">
              <w:rPr>
                <w:sz w:val="22"/>
                <w:szCs w:val="22"/>
              </w:rPr>
              <w:t>ю</w:t>
            </w:r>
            <w:r w:rsidR="00055459" w:rsidRPr="005068B7">
              <w:rPr>
                <w:sz w:val="22"/>
                <w:szCs w:val="22"/>
              </w:rPr>
              <w:t>дению личной гигиены</w:t>
            </w:r>
            <w:r w:rsidRPr="005068B7">
              <w:rPr>
                <w:sz w:val="22"/>
                <w:szCs w:val="22"/>
              </w:rPr>
              <w:t xml:space="preserve"> с привлечением мед</w:t>
            </w:r>
            <w:r w:rsidRPr="005068B7">
              <w:rPr>
                <w:sz w:val="22"/>
                <w:szCs w:val="22"/>
              </w:rPr>
              <w:t>и</w:t>
            </w:r>
            <w:r w:rsidRPr="005068B7">
              <w:rPr>
                <w:sz w:val="22"/>
                <w:szCs w:val="22"/>
              </w:rPr>
              <w:t>цински</w:t>
            </w:r>
            <w:r w:rsidR="00665079" w:rsidRPr="005068B7">
              <w:rPr>
                <w:sz w:val="22"/>
                <w:szCs w:val="22"/>
              </w:rPr>
              <w:t>х</w:t>
            </w:r>
            <w:r w:rsidRPr="005068B7">
              <w:rPr>
                <w:sz w:val="22"/>
                <w:szCs w:val="22"/>
              </w:rPr>
              <w:t xml:space="preserve"> работников</w:t>
            </w:r>
            <w:r w:rsidR="00055459" w:rsidRPr="005068B7">
              <w:rPr>
                <w:sz w:val="22"/>
                <w:szCs w:val="22"/>
              </w:rPr>
              <w:t>.</w:t>
            </w:r>
          </w:p>
          <w:p w:rsidR="00A261FB" w:rsidRPr="005068B7" w:rsidRDefault="00BA7116" w:rsidP="00BA7116">
            <w:pPr>
              <w:rPr>
                <w:sz w:val="22"/>
                <w:szCs w:val="22"/>
              </w:rPr>
            </w:pPr>
            <w:r w:rsidRPr="005068B7">
              <w:rPr>
                <w:sz w:val="22"/>
                <w:szCs w:val="22"/>
              </w:rPr>
              <w:t xml:space="preserve"> 6.</w:t>
            </w:r>
            <w:r w:rsidR="00055459" w:rsidRPr="005068B7">
              <w:rPr>
                <w:sz w:val="22"/>
                <w:szCs w:val="22"/>
              </w:rPr>
              <w:t>Необходимо пров</w:t>
            </w:r>
            <w:r w:rsidR="00055459" w:rsidRPr="005068B7">
              <w:rPr>
                <w:sz w:val="22"/>
                <w:szCs w:val="22"/>
              </w:rPr>
              <w:t>о</w:t>
            </w:r>
            <w:r w:rsidR="00055459" w:rsidRPr="005068B7">
              <w:rPr>
                <w:sz w:val="22"/>
                <w:szCs w:val="22"/>
              </w:rPr>
              <w:t>дить</w:t>
            </w:r>
            <w:r w:rsidR="00487565" w:rsidRPr="005068B7">
              <w:rPr>
                <w:sz w:val="22"/>
                <w:szCs w:val="22"/>
              </w:rPr>
              <w:t xml:space="preserve"> коррекционную работу по оздоровл</w:t>
            </w:r>
            <w:r w:rsidR="00487565" w:rsidRPr="005068B7">
              <w:rPr>
                <w:sz w:val="22"/>
                <w:szCs w:val="22"/>
              </w:rPr>
              <w:t>е</w:t>
            </w:r>
            <w:r w:rsidR="00487565" w:rsidRPr="005068B7">
              <w:rPr>
                <w:sz w:val="22"/>
                <w:szCs w:val="22"/>
              </w:rPr>
              <w:t>нию выявленной пат</w:t>
            </w:r>
            <w:r w:rsidR="00487565" w:rsidRPr="005068B7">
              <w:rPr>
                <w:sz w:val="22"/>
                <w:szCs w:val="22"/>
              </w:rPr>
              <w:t>о</w:t>
            </w:r>
            <w:r w:rsidR="00487565" w:rsidRPr="005068B7">
              <w:rPr>
                <w:sz w:val="22"/>
                <w:szCs w:val="22"/>
              </w:rPr>
              <w:t>логии, чтобы не доп</w:t>
            </w:r>
            <w:r w:rsidR="00487565" w:rsidRPr="005068B7">
              <w:rPr>
                <w:sz w:val="22"/>
                <w:szCs w:val="22"/>
              </w:rPr>
              <w:t>у</w:t>
            </w:r>
            <w:r w:rsidR="00487565" w:rsidRPr="005068B7">
              <w:rPr>
                <w:sz w:val="22"/>
                <w:szCs w:val="22"/>
              </w:rPr>
              <w:t xml:space="preserve">стить хронизации </w:t>
            </w:r>
            <w:r w:rsidR="00665079" w:rsidRPr="005068B7">
              <w:rPr>
                <w:sz w:val="22"/>
                <w:szCs w:val="22"/>
              </w:rPr>
              <w:t>заб</w:t>
            </w:r>
            <w:r w:rsidR="00665079" w:rsidRPr="005068B7">
              <w:rPr>
                <w:sz w:val="22"/>
                <w:szCs w:val="22"/>
              </w:rPr>
              <w:t>о</w:t>
            </w:r>
            <w:r w:rsidR="00665079" w:rsidRPr="005068B7">
              <w:rPr>
                <w:sz w:val="22"/>
                <w:szCs w:val="22"/>
              </w:rPr>
              <w:t>леваний.</w:t>
            </w:r>
          </w:p>
        </w:tc>
      </w:tr>
    </w:tbl>
    <w:p w:rsidR="00D00B36" w:rsidRDefault="00D00B36" w:rsidP="00BF56BE">
      <w:pPr>
        <w:ind w:left="900" w:firstLine="1260"/>
        <w:rPr>
          <w:b/>
          <w:sz w:val="36"/>
          <w:szCs w:val="36"/>
        </w:rPr>
      </w:pPr>
    </w:p>
    <w:p w:rsidR="00F50544" w:rsidRPr="001E2DEB" w:rsidRDefault="00AE3B01" w:rsidP="00BF56BE">
      <w:pPr>
        <w:ind w:left="900" w:firstLine="126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Раздел </w:t>
      </w:r>
      <w:r>
        <w:rPr>
          <w:b/>
          <w:sz w:val="36"/>
          <w:szCs w:val="36"/>
          <w:lang w:val="en-US"/>
        </w:rPr>
        <w:t>V</w:t>
      </w:r>
      <w:r w:rsidR="00F50544" w:rsidRPr="001E2DEB">
        <w:rPr>
          <w:b/>
          <w:sz w:val="36"/>
          <w:szCs w:val="36"/>
        </w:rPr>
        <w:t>. Материально-техническая база.</w:t>
      </w:r>
    </w:p>
    <w:p w:rsidR="00F50544" w:rsidRPr="001A3A1E" w:rsidRDefault="00F50544" w:rsidP="00BF56BE">
      <w:pPr>
        <w:ind w:left="900" w:firstLine="1260"/>
        <w:rPr>
          <w:b/>
          <w:szCs w:val="36"/>
        </w:rPr>
      </w:pPr>
    </w:p>
    <w:tbl>
      <w:tblPr>
        <w:tblW w:w="160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7511"/>
        <w:gridCol w:w="3036"/>
        <w:gridCol w:w="2973"/>
      </w:tblGrid>
      <w:tr w:rsidR="00F50544" w:rsidRPr="00740361" w:rsidTr="000B640A">
        <w:tc>
          <w:tcPr>
            <w:tcW w:w="2520" w:type="dxa"/>
            <w:shd w:val="clear" w:color="auto" w:fill="auto"/>
          </w:tcPr>
          <w:p w:rsidR="00F50544" w:rsidRPr="005F7040" w:rsidRDefault="00F50544" w:rsidP="00BF56BE"/>
        </w:tc>
        <w:tc>
          <w:tcPr>
            <w:tcW w:w="7560" w:type="dxa"/>
            <w:shd w:val="clear" w:color="auto" w:fill="auto"/>
          </w:tcPr>
          <w:p w:rsidR="002E0C37" w:rsidRPr="004D3B41" w:rsidRDefault="004D3B41" w:rsidP="00E613C5">
            <w:pPr>
              <w:pStyle w:val="a7"/>
              <w:spacing w:after="0"/>
              <w:ind w:left="0"/>
              <w:rPr>
                <w:rFonts w:ascii="Times New Roman" w:hAnsi="Times New Roman"/>
              </w:rPr>
            </w:pPr>
            <w:r w:rsidRPr="004D3B41">
              <w:rPr>
                <w:rFonts w:ascii="Times New Roman" w:hAnsi="Times New Roman"/>
              </w:rPr>
              <w:t xml:space="preserve">За истекший год </w:t>
            </w:r>
            <w:r>
              <w:rPr>
                <w:rFonts w:ascii="Times New Roman" w:hAnsi="Times New Roman"/>
              </w:rPr>
              <w:t>федеральные и муниципальные средства не использовались на ремонт школы, так как в предыдущем году в школе был проведен кап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тальный ремонт.</w:t>
            </w:r>
          </w:p>
          <w:p w:rsidR="006028AB" w:rsidRPr="005F7040" w:rsidRDefault="006028AB" w:rsidP="00AF3CFF">
            <w:pPr>
              <w:ind w:left="360"/>
            </w:pPr>
          </w:p>
        </w:tc>
        <w:tc>
          <w:tcPr>
            <w:tcW w:w="3060" w:type="dxa"/>
            <w:shd w:val="clear" w:color="auto" w:fill="auto"/>
          </w:tcPr>
          <w:p w:rsidR="00D112A0" w:rsidRPr="0058686A" w:rsidRDefault="00D112A0" w:rsidP="00BF56BE"/>
          <w:p w:rsidR="008E1737" w:rsidRPr="00740361" w:rsidRDefault="008E1737" w:rsidP="00D127E7"/>
        </w:tc>
        <w:tc>
          <w:tcPr>
            <w:tcW w:w="2880" w:type="dxa"/>
            <w:shd w:val="clear" w:color="auto" w:fill="auto"/>
          </w:tcPr>
          <w:p w:rsidR="00F50544" w:rsidRPr="00740361" w:rsidRDefault="001F7D49" w:rsidP="00EF5AC5">
            <w:pPr>
              <w:numPr>
                <w:ilvl w:val="0"/>
                <w:numId w:val="7"/>
              </w:numPr>
            </w:pPr>
            <w:r w:rsidRPr="00740361">
              <w:t>Привлечение</w:t>
            </w:r>
            <w:r w:rsidR="009E16E2">
              <w:t xml:space="preserve"> спо</w:t>
            </w:r>
            <w:r w:rsidR="009E16E2">
              <w:t>н</w:t>
            </w:r>
            <w:r w:rsidR="009E16E2">
              <w:t>сорских</w:t>
            </w:r>
            <w:r w:rsidR="001E7BAD" w:rsidRPr="00740361">
              <w:t xml:space="preserve"> сре</w:t>
            </w:r>
            <w:proofErr w:type="gramStart"/>
            <w:r w:rsidR="001E7BAD" w:rsidRPr="00740361">
              <w:t>д</w:t>
            </w:r>
            <w:r w:rsidR="009E16E2">
              <w:t>ств</w:t>
            </w:r>
            <w:r w:rsidR="001E7BAD" w:rsidRPr="00740361">
              <w:t xml:space="preserve"> дл</w:t>
            </w:r>
            <w:proofErr w:type="gramEnd"/>
            <w:r w:rsidR="001E7BAD" w:rsidRPr="00740361">
              <w:t>я укрепления м</w:t>
            </w:r>
            <w:r w:rsidR="001E7BAD" w:rsidRPr="00740361">
              <w:t>а</w:t>
            </w:r>
            <w:r w:rsidR="001E7BAD" w:rsidRPr="00740361">
              <w:t>териально-технической базы.</w:t>
            </w:r>
          </w:p>
          <w:p w:rsidR="001E7BAD" w:rsidRPr="00740361" w:rsidRDefault="004A470B" w:rsidP="00EF5AC5">
            <w:pPr>
              <w:numPr>
                <w:ilvl w:val="0"/>
                <w:numId w:val="7"/>
              </w:numPr>
            </w:pPr>
            <w:r w:rsidRPr="004A470B">
              <w:t>Систематически контролировать сохра</w:t>
            </w:r>
            <w:r w:rsidRPr="004A470B">
              <w:t>н</w:t>
            </w:r>
            <w:r w:rsidRPr="004A470B">
              <w:t>ность</w:t>
            </w:r>
            <w:r>
              <w:t>школьной мебели</w:t>
            </w:r>
            <w:r w:rsidR="00E33AF4">
              <w:t xml:space="preserve"> и мульт</w:t>
            </w:r>
            <w:r w:rsidR="00E33AF4">
              <w:t>и</w:t>
            </w:r>
            <w:r w:rsidR="00E33AF4">
              <w:t>медийного обор</w:t>
            </w:r>
            <w:r w:rsidR="00E33AF4">
              <w:t>у</w:t>
            </w:r>
            <w:r w:rsidR="00E33AF4">
              <w:t>дования</w:t>
            </w:r>
          </w:p>
        </w:tc>
      </w:tr>
    </w:tbl>
    <w:p w:rsidR="001E7BAD" w:rsidRPr="005F437F" w:rsidRDefault="003A08EE" w:rsidP="00BF56BE">
      <w:pPr>
        <w:ind w:left="900" w:firstLine="1260"/>
        <w:rPr>
          <w:b/>
          <w:sz w:val="32"/>
          <w:szCs w:val="36"/>
        </w:rPr>
      </w:pPr>
      <w:r w:rsidRPr="005F437F">
        <w:rPr>
          <w:b/>
          <w:sz w:val="32"/>
          <w:szCs w:val="36"/>
        </w:rPr>
        <w:lastRenderedPageBreak/>
        <w:t>Раздел 6. Финансовое обеспечение.</w:t>
      </w:r>
    </w:p>
    <w:tbl>
      <w:tblPr>
        <w:tblW w:w="160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7560"/>
        <w:gridCol w:w="3060"/>
        <w:gridCol w:w="2880"/>
      </w:tblGrid>
      <w:tr w:rsidR="008E3F1C" w:rsidRPr="005068B7" w:rsidTr="000B640A">
        <w:tc>
          <w:tcPr>
            <w:tcW w:w="2520" w:type="dxa"/>
            <w:shd w:val="clear" w:color="auto" w:fill="auto"/>
          </w:tcPr>
          <w:p w:rsidR="003A08EE" w:rsidRPr="005068B7" w:rsidRDefault="003A08EE" w:rsidP="00BF56BE">
            <w:pPr>
              <w:rPr>
                <w:color w:val="FF0000"/>
              </w:rPr>
            </w:pPr>
          </w:p>
        </w:tc>
        <w:tc>
          <w:tcPr>
            <w:tcW w:w="7560" w:type="dxa"/>
            <w:shd w:val="clear" w:color="auto" w:fill="auto"/>
          </w:tcPr>
          <w:p w:rsidR="00762688" w:rsidRPr="005068B7" w:rsidRDefault="00762688" w:rsidP="00AF3CFF">
            <w:pPr>
              <w:rPr>
                <w:b/>
                <w:color w:val="FF0000"/>
              </w:rPr>
            </w:pPr>
          </w:p>
          <w:p w:rsidR="00762688" w:rsidRPr="00030E35" w:rsidRDefault="00762688" w:rsidP="00762688">
            <w:pPr>
              <w:rPr>
                <w:b/>
                <w:i/>
                <w:u w:val="single"/>
              </w:rPr>
            </w:pPr>
            <w:r w:rsidRPr="00030E35">
              <w:rPr>
                <w:b/>
                <w:i/>
                <w:u w:val="single"/>
              </w:rPr>
              <w:t>Годовой бюджет</w:t>
            </w:r>
            <w:proofErr w:type="gramStart"/>
            <w:r w:rsidRPr="00030E35">
              <w:rPr>
                <w:b/>
                <w:i/>
                <w:u w:val="single"/>
              </w:rPr>
              <w:t>.Р</w:t>
            </w:r>
            <w:proofErr w:type="gramEnd"/>
            <w:r w:rsidRPr="00030E35">
              <w:rPr>
                <w:b/>
                <w:i/>
                <w:u w:val="single"/>
              </w:rPr>
              <w:t>аспределение средств бюджета учреждения по источникам  их получения.</w:t>
            </w:r>
          </w:p>
          <w:p w:rsidR="00030E35" w:rsidRPr="005068B7" w:rsidRDefault="00030E35" w:rsidP="00762688">
            <w:pPr>
              <w:rPr>
                <w:b/>
                <w:i/>
                <w:color w:val="FF0000"/>
                <w:u w:val="single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495"/>
              <w:gridCol w:w="1476"/>
            </w:tblGrid>
            <w:tr w:rsidR="003A64D6" w:rsidRPr="005870F9" w:rsidTr="00435181">
              <w:trPr>
                <w:jc w:val="center"/>
              </w:trPr>
              <w:tc>
                <w:tcPr>
                  <w:tcW w:w="4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b/>
                      <w:sz w:val="20"/>
                      <w:szCs w:val="20"/>
                      <w:lang w:eastAsia="en-US"/>
                    </w:rPr>
                    <w:t xml:space="preserve">Критерии 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b/>
                      <w:sz w:val="20"/>
                      <w:szCs w:val="20"/>
                      <w:lang w:eastAsia="en-US"/>
                    </w:rPr>
                    <w:t>Сумма</w:t>
                  </w:r>
                </w:p>
              </w:tc>
            </w:tr>
            <w:tr w:rsidR="003A64D6" w:rsidRPr="005870F9" w:rsidTr="00435181">
              <w:trPr>
                <w:jc w:val="center"/>
              </w:trPr>
              <w:tc>
                <w:tcPr>
                  <w:tcW w:w="4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Заработная плата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18 240 683, 82</w:t>
                  </w:r>
                </w:p>
              </w:tc>
            </w:tr>
            <w:tr w:rsidR="003A64D6" w:rsidRPr="005870F9" w:rsidTr="00435181">
              <w:trPr>
                <w:jc w:val="center"/>
              </w:trPr>
              <w:tc>
                <w:tcPr>
                  <w:tcW w:w="4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Прочие выплаты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33 000</w:t>
                  </w:r>
                </w:p>
              </w:tc>
            </w:tr>
            <w:tr w:rsidR="003A64D6" w:rsidRPr="005870F9" w:rsidTr="00435181">
              <w:trPr>
                <w:jc w:val="center"/>
              </w:trPr>
              <w:tc>
                <w:tcPr>
                  <w:tcW w:w="4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Начисления на заработную плату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5 508 686, 51</w:t>
                  </w:r>
                </w:p>
              </w:tc>
            </w:tr>
            <w:tr w:rsidR="003A64D6" w:rsidRPr="005870F9" w:rsidTr="00435181">
              <w:trPr>
                <w:jc w:val="center"/>
              </w:trPr>
              <w:tc>
                <w:tcPr>
                  <w:tcW w:w="4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Услуги связи ИНТЕРНЕТ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-</w:t>
                  </w:r>
                </w:p>
              </w:tc>
            </w:tr>
            <w:tr w:rsidR="003A64D6" w:rsidRPr="005870F9" w:rsidTr="00435181">
              <w:trPr>
                <w:jc w:val="center"/>
              </w:trPr>
              <w:tc>
                <w:tcPr>
                  <w:tcW w:w="4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Услуги связи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12 464,51</w:t>
                  </w:r>
                </w:p>
              </w:tc>
            </w:tr>
            <w:tr w:rsidR="003A64D6" w:rsidRPr="005870F9" w:rsidTr="00435181">
              <w:trPr>
                <w:jc w:val="center"/>
              </w:trPr>
              <w:tc>
                <w:tcPr>
                  <w:tcW w:w="4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Коммунальные услуги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959 982, 19</w:t>
                  </w:r>
                </w:p>
              </w:tc>
            </w:tr>
            <w:tr w:rsidR="003A64D6" w:rsidRPr="005870F9" w:rsidTr="00435181">
              <w:trPr>
                <w:jc w:val="center"/>
              </w:trPr>
              <w:tc>
                <w:tcPr>
                  <w:tcW w:w="4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 xml:space="preserve"> Услуги по содержанию имущества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509 417, 10</w:t>
                  </w:r>
                </w:p>
              </w:tc>
            </w:tr>
            <w:tr w:rsidR="003A64D6" w:rsidRPr="005870F9" w:rsidTr="00435181">
              <w:trPr>
                <w:jc w:val="center"/>
              </w:trPr>
              <w:tc>
                <w:tcPr>
                  <w:tcW w:w="4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Прочие работы услуги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261 790, 31</w:t>
                  </w:r>
                </w:p>
              </w:tc>
            </w:tr>
            <w:tr w:rsidR="003A64D6" w:rsidRPr="005870F9" w:rsidTr="00435181">
              <w:trPr>
                <w:jc w:val="center"/>
              </w:trPr>
              <w:tc>
                <w:tcPr>
                  <w:tcW w:w="4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Прочие расходы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0</w:t>
                  </w:r>
                </w:p>
              </w:tc>
            </w:tr>
            <w:tr w:rsidR="003A64D6" w:rsidRPr="005870F9" w:rsidTr="00435181">
              <w:trPr>
                <w:jc w:val="center"/>
              </w:trPr>
              <w:tc>
                <w:tcPr>
                  <w:tcW w:w="4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 xml:space="preserve">Увеличение стоимости основных средств 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650 798, 07</w:t>
                  </w:r>
                </w:p>
              </w:tc>
            </w:tr>
            <w:tr w:rsidR="003A64D6" w:rsidRPr="005870F9" w:rsidTr="00435181">
              <w:trPr>
                <w:jc w:val="center"/>
              </w:trPr>
              <w:tc>
                <w:tcPr>
                  <w:tcW w:w="4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 xml:space="preserve">Увеличение стоимости материальных запасов 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3 965 230, 86</w:t>
                  </w:r>
                </w:p>
              </w:tc>
            </w:tr>
            <w:tr w:rsidR="003A64D6" w:rsidRPr="005870F9" w:rsidTr="00435181">
              <w:trPr>
                <w:jc w:val="center"/>
              </w:trPr>
              <w:tc>
                <w:tcPr>
                  <w:tcW w:w="4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Прочие работы услуги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0</w:t>
                  </w:r>
                </w:p>
              </w:tc>
            </w:tr>
            <w:tr w:rsidR="003A64D6" w:rsidRPr="005870F9" w:rsidTr="00435181">
              <w:trPr>
                <w:jc w:val="center"/>
              </w:trPr>
              <w:tc>
                <w:tcPr>
                  <w:tcW w:w="4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5870F9">
                    <w:rPr>
                      <w:b/>
                      <w:color w:val="FF0000"/>
                      <w:sz w:val="20"/>
                      <w:szCs w:val="20"/>
                      <w:lang w:eastAsia="en-US"/>
                    </w:rPr>
                    <w:t>Итого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A64D6" w:rsidRPr="00A85B9E" w:rsidRDefault="003A64D6" w:rsidP="00435181">
                  <w:pPr>
                    <w:spacing w:line="256" w:lineRule="auto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b/>
                      <w:sz w:val="20"/>
                      <w:szCs w:val="20"/>
                      <w:lang w:eastAsia="en-US"/>
                    </w:rPr>
                    <w:t>30 142 053, 37</w:t>
                  </w:r>
                </w:p>
              </w:tc>
            </w:tr>
          </w:tbl>
          <w:p w:rsidR="00762688" w:rsidRPr="005068B7" w:rsidRDefault="00762688" w:rsidP="00762688">
            <w:pPr>
              <w:rPr>
                <w:b/>
                <w:color w:val="FF0000"/>
              </w:rPr>
            </w:pPr>
          </w:p>
          <w:p w:rsidR="00762688" w:rsidRPr="00030E35" w:rsidRDefault="00762688" w:rsidP="00762688">
            <w:pPr>
              <w:rPr>
                <w:b/>
                <w:i/>
                <w:u w:val="single"/>
              </w:rPr>
            </w:pPr>
            <w:r w:rsidRPr="00030E35">
              <w:rPr>
                <w:b/>
                <w:i/>
                <w:u w:val="single"/>
              </w:rPr>
              <w:t>Направление использования бюджетных средств.</w:t>
            </w:r>
          </w:p>
          <w:tbl>
            <w:tblPr>
              <w:tblW w:w="600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90"/>
              <w:gridCol w:w="2410"/>
            </w:tblGrid>
            <w:tr w:rsidR="003A64D6" w:rsidRPr="005870F9" w:rsidTr="00435181">
              <w:trPr>
                <w:jc w:val="center"/>
              </w:trPr>
              <w:tc>
                <w:tcPr>
                  <w:tcW w:w="3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Мебель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14 020, 30</w:t>
                  </w:r>
                </w:p>
              </w:tc>
            </w:tr>
            <w:tr w:rsidR="003A64D6" w:rsidRPr="005870F9" w:rsidTr="00435181">
              <w:trPr>
                <w:jc w:val="center"/>
              </w:trPr>
              <w:tc>
                <w:tcPr>
                  <w:tcW w:w="3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Учебники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320 599, 95</w:t>
                  </w:r>
                </w:p>
              </w:tc>
            </w:tr>
            <w:tr w:rsidR="003A64D6" w:rsidRPr="005870F9" w:rsidTr="00435181">
              <w:trPr>
                <w:jc w:val="center"/>
              </w:trPr>
              <w:tc>
                <w:tcPr>
                  <w:tcW w:w="3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Канц. товары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41 502, 44</w:t>
                  </w:r>
                </w:p>
              </w:tc>
            </w:tr>
            <w:tr w:rsidR="003A64D6" w:rsidRPr="005870F9" w:rsidTr="00435181">
              <w:trPr>
                <w:jc w:val="center"/>
              </w:trPr>
              <w:tc>
                <w:tcPr>
                  <w:tcW w:w="3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Орг. техника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110 991, 32</w:t>
                  </w:r>
                </w:p>
              </w:tc>
            </w:tr>
            <w:tr w:rsidR="003A64D6" w:rsidRPr="005870F9" w:rsidTr="00435181">
              <w:trPr>
                <w:jc w:val="center"/>
              </w:trPr>
              <w:tc>
                <w:tcPr>
                  <w:tcW w:w="3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Курсы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12 000</w:t>
                  </w:r>
                </w:p>
              </w:tc>
            </w:tr>
            <w:tr w:rsidR="003A64D6" w:rsidRPr="005870F9" w:rsidTr="00435181">
              <w:trPr>
                <w:jc w:val="center"/>
              </w:trPr>
              <w:tc>
                <w:tcPr>
                  <w:tcW w:w="3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Передача неисключительных прав (программное обеспечение)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12 961, 20</w:t>
                  </w:r>
                </w:p>
              </w:tc>
            </w:tr>
            <w:tr w:rsidR="003A64D6" w:rsidRPr="005870F9" w:rsidTr="00435181">
              <w:trPr>
                <w:jc w:val="center"/>
              </w:trPr>
              <w:tc>
                <w:tcPr>
                  <w:tcW w:w="3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 xml:space="preserve">Аттестаты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A85B9E" w:rsidRDefault="003A64D6" w:rsidP="00435181">
                  <w:pPr>
                    <w:spacing w:line="256" w:lineRule="auto"/>
                    <w:rPr>
                      <w:sz w:val="20"/>
                      <w:szCs w:val="20"/>
                      <w:lang w:eastAsia="en-US"/>
                    </w:rPr>
                  </w:pPr>
                  <w:r w:rsidRPr="00A85B9E">
                    <w:rPr>
                      <w:sz w:val="20"/>
                      <w:szCs w:val="20"/>
                      <w:lang w:eastAsia="en-US"/>
                    </w:rPr>
                    <w:t>13 704, 01</w:t>
                  </w:r>
                </w:p>
              </w:tc>
            </w:tr>
            <w:tr w:rsidR="003A64D6" w:rsidRPr="005870F9" w:rsidTr="00435181">
              <w:trPr>
                <w:jc w:val="center"/>
              </w:trPr>
              <w:tc>
                <w:tcPr>
                  <w:tcW w:w="3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5870F9" w:rsidRDefault="003A64D6" w:rsidP="00435181">
                  <w:pPr>
                    <w:spacing w:line="256" w:lineRule="auto"/>
                    <w:rPr>
                      <w:b/>
                      <w:color w:val="FF0000"/>
                      <w:sz w:val="20"/>
                      <w:szCs w:val="20"/>
                      <w:lang w:eastAsia="en-US"/>
                    </w:rPr>
                  </w:pPr>
                  <w:r w:rsidRPr="005870F9">
                    <w:rPr>
                      <w:b/>
                      <w:color w:val="FF0000"/>
                      <w:sz w:val="20"/>
                      <w:szCs w:val="20"/>
                      <w:lang w:eastAsia="en-US"/>
                    </w:rPr>
                    <w:t>Итого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A64D6" w:rsidRPr="005870F9" w:rsidRDefault="003A64D6" w:rsidP="00435181">
                  <w:pPr>
                    <w:spacing w:line="256" w:lineRule="auto"/>
                    <w:rPr>
                      <w:b/>
                      <w:color w:val="FF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sz w:val="20"/>
                      <w:szCs w:val="20"/>
                      <w:lang w:eastAsia="en-US"/>
                    </w:rPr>
                    <w:t>525 779, 22</w:t>
                  </w:r>
                  <w:r w:rsidRPr="005870F9">
                    <w:rPr>
                      <w:b/>
                      <w:color w:val="FF0000"/>
                      <w:sz w:val="20"/>
                      <w:szCs w:val="20"/>
                      <w:lang w:eastAsia="en-US"/>
                    </w:rPr>
                    <w:fldChar w:fldCharType="begin"/>
                  </w:r>
                  <w:r w:rsidRPr="005870F9">
                    <w:rPr>
                      <w:b/>
                      <w:color w:val="FF0000"/>
                      <w:sz w:val="20"/>
                      <w:szCs w:val="20"/>
                      <w:lang w:eastAsia="en-US"/>
                    </w:rPr>
                    <w:instrText xml:space="preserve"> =SUM(ABOVE) </w:instrText>
                  </w:r>
                  <w:r w:rsidRPr="005870F9">
                    <w:rPr>
                      <w:b/>
                      <w:color w:val="FF0000"/>
                      <w:sz w:val="20"/>
                      <w:szCs w:val="20"/>
                      <w:lang w:eastAsia="en-US"/>
                    </w:rPr>
                    <w:fldChar w:fldCharType="end"/>
                  </w:r>
                </w:p>
              </w:tc>
            </w:tr>
          </w:tbl>
          <w:p w:rsidR="00762688" w:rsidRPr="00030E35" w:rsidRDefault="00762688" w:rsidP="00762688">
            <w:pPr>
              <w:rPr>
                <w:b/>
                <w:i/>
                <w:u w:val="single"/>
              </w:rPr>
            </w:pPr>
            <w:bookmarkStart w:id="0" w:name="_GoBack"/>
            <w:bookmarkEnd w:id="0"/>
          </w:p>
          <w:p w:rsidR="00AF3CFF" w:rsidRPr="00030E35" w:rsidRDefault="00AF3CFF" w:rsidP="00AF3CFF">
            <w:pPr>
              <w:rPr>
                <w:b/>
              </w:rPr>
            </w:pPr>
          </w:p>
          <w:p w:rsidR="00767811" w:rsidRPr="00030E35" w:rsidRDefault="00767811" w:rsidP="00767811">
            <w:r w:rsidRPr="00030E35">
              <w:rPr>
                <w:b/>
                <w:i/>
                <w:u w:val="single"/>
              </w:rPr>
              <w:t>Стоимость платных услуг.</w:t>
            </w:r>
            <w:r w:rsidRPr="00030E35">
              <w:rPr>
                <w:b/>
              </w:rPr>
              <w:t xml:space="preserve"> </w:t>
            </w:r>
            <w:r w:rsidRPr="00030E35">
              <w:t>Платных услуг нет.</w:t>
            </w:r>
          </w:p>
          <w:p w:rsidR="004426F1" w:rsidRPr="005068B7" w:rsidRDefault="004426F1" w:rsidP="000B640A">
            <w:pPr>
              <w:ind w:left="360"/>
              <w:rPr>
                <w:color w:val="FF0000"/>
              </w:rPr>
            </w:pPr>
          </w:p>
        </w:tc>
        <w:tc>
          <w:tcPr>
            <w:tcW w:w="3060" w:type="dxa"/>
            <w:shd w:val="clear" w:color="auto" w:fill="auto"/>
          </w:tcPr>
          <w:p w:rsidR="003A08EE" w:rsidRPr="005068B7" w:rsidRDefault="003A08EE" w:rsidP="00BF56BE">
            <w:pPr>
              <w:rPr>
                <w:color w:val="FF0000"/>
              </w:rPr>
            </w:pPr>
          </w:p>
        </w:tc>
        <w:tc>
          <w:tcPr>
            <w:tcW w:w="2880" w:type="dxa"/>
            <w:shd w:val="clear" w:color="auto" w:fill="auto"/>
          </w:tcPr>
          <w:p w:rsidR="00D8310E" w:rsidRPr="005068B7" w:rsidRDefault="00D8310E" w:rsidP="00BF56BE">
            <w:pPr>
              <w:rPr>
                <w:color w:val="FF0000"/>
              </w:rPr>
            </w:pPr>
          </w:p>
        </w:tc>
      </w:tr>
    </w:tbl>
    <w:p w:rsidR="001E7BAD" w:rsidRPr="005068B7" w:rsidRDefault="001E7BAD" w:rsidP="00BF56BE">
      <w:pPr>
        <w:ind w:left="900" w:firstLine="1260"/>
        <w:rPr>
          <w:color w:val="FF0000"/>
        </w:rPr>
      </w:pPr>
    </w:p>
    <w:sectPr w:rsidR="001E7BAD" w:rsidRPr="005068B7" w:rsidSect="00A51281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8FC873F6-17D4-4181-921A-09C4AF8BD12D}"/>
    <w:embedBold r:id="rId2" w:fontKey="{24EA605D-A643-435D-8D5F-93B9DA6DC33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64B8176A-2183-447E-9132-03A6B55193C6}"/>
    <w:embedBold r:id="rId4" w:fontKey="{554E776A-7A1F-4E0D-8E5B-E300A4A7FF6D}"/>
    <w:embedItalic r:id="rId5" w:fontKey="{67EBBE7E-8E93-4B11-8376-52D9F2E6789A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6" w:fontKey="{BC0A5963-EF14-4880-9826-C3BBDF85F8E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720D8122-22F9-4097-A0FC-B274E642C9E2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8" w:fontKey="{4ADD9ED5-45F3-42FC-A94B-719BF71E2B3E}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FD296480-7AD7-438F-A642-8EF21AE91A6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DB8982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5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</w:rPr>
    </w:lvl>
  </w:abstractNum>
  <w:abstractNum w:abstractNumId="6">
    <w:nsid w:val="00000409"/>
    <w:multiLevelType w:val="multilevel"/>
    <w:tmpl w:val="0000088C"/>
    <w:lvl w:ilvl="0">
      <w:numFmt w:val="bullet"/>
      <w:lvlText w:val="-"/>
      <w:lvlJc w:val="left"/>
      <w:pPr>
        <w:ind w:left="102" w:hanging="152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115" w:hanging="142"/>
      </w:pPr>
      <w:rPr>
        <w:rFonts w:ascii="Times New Roman" w:hAnsi="Times New Roman"/>
        <w:b w:val="0"/>
        <w:sz w:val="24"/>
      </w:rPr>
    </w:lvl>
    <w:lvl w:ilvl="2">
      <w:numFmt w:val="bullet"/>
      <w:lvlText w:val="•"/>
      <w:lvlJc w:val="left"/>
      <w:pPr>
        <w:ind w:left="1165" w:hanging="142"/>
      </w:pPr>
    </w:lvl>
    <w:lvl w:ilvl="3">
      <w:numFmt w:val="bullet"/>
      <w:lvlText w:val="•"/>
      <w:lvlJc w:val="left"/>
      <w:pPr>
        <w:ind w:left="2215" w:hanging="142"/>
      </w:pPr>
    </w:lvl>
    <w:lvl w:ilvl="4">
      <w:numFmt w:val="bullet"/>
      <w:lvlText w:val="•"/>
      <w:lvlJc w:val="left"/>
      <w:pPr>
        <w:ind w:left="3265" w:hanging="142"/>
      </w:pPr>
    </w:lvl>
    <w:lvl w:ilvl="5">
      <w:numFmt w:val="bullet"/>
      <w:lvlText w:val="•"/>
      <w:lvlJc w:val="left"/>
      <w:pPr>
        <w:ind w:left="4315" w:hanging="142"/>
      </w:pPr>
    </w:lvl>
    <w:lvl w:ilvl="6">
      <w:numFmt w:val="bullet"/>
      <w:lvlText w:val="•"/>
      <w:lvlJc w:val="left"/>
      <w:pPr>
        <w:ind w:left="5365" w:hanging="142"/>
      </w:pPr>
    </w:lvl>
    <w:lvl w:ilvl="7">
      <w:numFmt w:val="bullet"/>
      <w:lvlText w:val="•"/>
      <w:lvlJc w:val="left"/>
      <w:pPr>
        <w:ind w:left="6416" w:hanging="142"/>
      </w:pPr>
    </w:lvl>
    <w:lvl w:ilvl="8">
      <w:numFmt w:val="bullet"/>
      <w:lvlText w:val="•"/>
      <w:lvlJc w:val="left"/>
      <w:pPr>
        <w:ind w:left="7466" w:hanging="142"/>
      </w:pPr>
    </w:lvl>
  </w:abstractNum>
  <w:abstractNum w:abstractNumId="7">
    <w:nsid w:val="000018BE"/>
    <w:multiLevelType w:val="hybridMultilevel"/>
    <w:tmpl w:val="CDFA8DD6"/>
    <w:lvl w:ilvl="0" w:tplc="C6D2F870">
      <w:start w:val="1"/>
      <w:numFmt w:val="decimal"/>
      <w:lvlText w:val="%1."/>
      <w:lvlJc w:val="left"/>
    </w:lvl>
    <w:lvl w:ilvl="1" w:tplc="8DDC978A">
      <w:numFmt w:val="decimal"/>
      <w:lvlText w:val=""/>
      <w:lvlJc w:val="left"/>
    </w:lvl>
    <w:lvl w:ilvl="2" w:tplc="15B4E2A6">
      <w:numFmt w:val="decimal"/>
      <w:lvlText w:val=""/>
      <w:lvlJc w:val="left"/>
    </w:lvl>
    <w:lvl w:ilvl="3" w:tplc="A47CD52A">
      <w:numFmt w:val="decimal"/>
      <w:lvlText w:val=""/>
      <w:lvlJc w:val="left"/>
    </w:lvl>
    <w:lvl w:ilvl="4" w:tplc="5504E24A">
      <w:numFmt w:val="decimal"/>
      <w:lvlText w:val=""/>
      <w:lvlJc w:val="left"/>
    </w:lvl>
    <w:lvl w:ilvl="5" w:tplc="ACEC8AD6">
      <w:numFmt w:val="decimal"/>
      <w:lvlText w:val=""/>
      <w:lvlJc w:val="left"/>
    </w:lvl>
    <w:lvl w:ilvl="6" w:tplc="98B28CF6">
      <w:numFmt w:val="decimal"/>
      <w:lvlText w:val=""/>
      <w:lvlJc w:val="left"/>
    </w:lvl>
    <w:lvl w:ilvl="7" w:tplc="32987272">
      <w:numFmt w:val="decimal"/>
      <w:lvlText w:val=""/>
      <w:lvlJc w:val="left"/>
    </w:lvl>
    <w:lvl w:ilvl="8" w:tplc="DF681B90">
      <w:numFmt w:val="decimal"/>
      <w:lvlText w:val=""/>
      <w:lvlJc w:val="left"/>
    </w:lvl>
  </w:abstractNum>
  <w:abstractNum w:abstractNumId="8">
    <w:nsid w:val="001E20F3"/>
    <w:multiLevelType w:val="hybridMultilevel"/>
    <w:tmpl w:val="AD1A2B94"/>
    <w:lvl w:ilvl="0" w:tplc="373440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11F3117"/>
    <w:multiLevelType w:val="multilevel"/>
    <w:tmpl w:val="D5748280"/>
    <w:styleLink w:val="WW8Num48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0">
    <w:nsid w:val="09471456"/>
    <w:multiLevelType w:val="hybridMultilevel"/>
    <w:tmpl w:val="C9B8435A"/>
    <w:lvl w:ilvl="0" w:tplc="27A6929E">
      <w:numFmt w:val="bullet"/>
      <w:lvlText w:val="-"/>
      <w:lvlJc w:val="left"/>
      <w:pPr>
        <w:ind w:left="320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FE8044">
      <w:numFmt w:val="bullet"/>
      <w:lvlText w:val="-"/>
      <w:lvlJc w:val="left"/>
      <w:pPr>
        <w:ind w:left="319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7846E26">
      <w:numFmt w:val="bullet"/>
      <w:lvlText w:val="•"/>
      <w:lvlJc w:val="left"/>
      <w:pPr>
        <w:ind w:left="2472" w:hanging="200"/>
      </w:pPr>
      <w:rPr>
        <w:rFonts w:hint="default"/>
        <w:lang w:val="ru-RU" w:eastAsia="en-US" w:bidi="ar-SA"/>
      </w:rPr>
    </w:lvl>
    <w:lvl w:ilvl="3" w:tplc="08AE3816">
      <w:numFmt w:val="bullet"/>
      <w:lvlText w:val="•"/>
      <w:lvlJc w:val="left"/>
      <w:pPr>
        <w:ind w:left="3548" w:hanging="200"/>
      </w:pPr>
      <w:rPr>
        <w:rFonts w:hint="default"/>
        <w:lang w:val="ru-RU" w:eastAsia="en-US" w:bidi="ar-SA"/>
      </w:rPr>
    </w:lvl>
    <w:lvl w:ilvl="4" w:tplc="F7B47B00">
      <w:numFmt w:val="bullet"/>
      <w:lvlText w:val="•"/>
      <w:lvlJc w:val="left"/>
      <w:pPr>
        <w:ind w:left="4624" w:hanging="200"/>
      </w:pPr>
      <w:rPr>
        <w:rFonts w:hint="default"/>
        <w:lang w:val="ru-RU" w:eastAsia="en-US" w:bidi="ar-SA"/>
      </w:rPr>
    </w:lvl>
    <w:lvl w:ilvl="5" w:tplc="4BE28834">
      <w:numFmt w:val="bullet"/>
      <w:lvlText w:val="•"/>
      <w:lvlJc w:val="left"/>
      <w:pPr>
        <w:ind w:left="5700" w:hanging="200"/>
      </w:pPr>
      <w:rPr>
        <w:rFonts w:hint="default"/>
        <w:lang w:val="ru-RU" w:eastAsia="en-US" w:bidi="ar-SA"/>
      </w:rPr>
    </w:lvl>
    <w:lvl w:ilvl="6" w:tplc="C70EE490">
      <w:numFmt w:val="bullet"/>
      <w:lvlText w:val="•"/>
      <w:lvlJc w:val="left"/>
      <w:pPr>
        <w:ind w:left="6776" w:hanging="200"/>
      </w:pPr>
      <w:rPr>
        <w:rFonts w:hint="default"/>
        <w:lang w:val="ru-RU" w:eastAsia="en-US" w:bidi="ar-SA"/>
      </w:rPr>
    </w:lvl>
    <w:lvl w:ilvl="7" w:tplc="214CC24A">
      <w:numFmt w:val="bullet"/>
      <w:lvlText w:val="•"/>
      <w:lvlJc w:val="left"/>
      <w:pPr>
        <w:ind w:left="7852" w:hanging="200"/>
      </w:pPr>
      <w:rPr>
        <w:rFonts w:hint="default"/>
        <w:lang w:val="ru-RU" w:eastAsia="en-US" w:bidi="ar-SA"/>
      </w:rPr>
    </w:lvl>
    <w:lvl w:ilvl="8" w:tplc="3C9C7EC4">
      <w:numFmt w:val="bullet"/>
      <w:lvlText w:val="•"/>
      <w:lvlJc w:val="left"/>
      <w:pPr>
        <w:ind w:left="8928" w:hanging="200"/>
      </w:pPr>
      <w:rPr>
        <w:rFonts w:hint="default"/>
        <w:lang w:val="ru-RU" w:eastAsia="en-US" w:bidi="ar-SA"/>
      </w:rPr>
    </w:lvl>
  </w:abstractNum>
  <w:abstractNum w:abstractNumId="11">
    <w:nsid w:val="12841464"/>
    <w:multiLevelType w:val="hybridMultilevel"/>
    <w:tmpl w:val="E244E932"/>
    <w:lvl w:ilvl="0" w:tplc="33E423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C107F1"/>
    <w:multiLevelType w:val="multilevel"/>
    <w:tmpl w:val="C4C41630"/>
    <w:lvl w:ilvl="0">
      <w:start w:val="2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>
    <w:nsid w:val="19A87267"/>
    <w:multiLevelType w:val="hybridMultilevel"/>
    <w:tmpl w:val="C3B2073C"/>
    <w:lvl w:ilvl="0" w:tplc="07C09C0A">
      <w:start w:val="5"/>
      <w:numFmt w:val="decimal"/>
      <w:lvlText w:val="%1."/>
      <w:lvlJc w:val="left"/>
      <w:pPr>
        <w:tabs>
          <w:tab w:val="num" w:pos="880"/>
        </w:tabs>
        <w:ind w:left="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00"/>
        </w:tabs>
        <w:ind w:left="16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20"/>
        </w:tabs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0"/>
        </w:tabs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0"/>
        </w:tabs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0"/>
        </w:tabs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0"/>
        </w:tabs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0"/>
        </w:tabs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0"/>
        </w:tabs>
        <w:ind w:left="6640" w:hanging="180"/>
      </w:pPr>
    </w:lvl>
  </w:abstractNum>
  <w:abstractNum w:abstractNumId="14">
    <w:nsid w:val="1B0372F8"/>
    <w:multiLevelType w:val="hybridMultilevel"/>
    <w:tmpl w:val="D2CC5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28792B"/>
    <w:multiLevelType w:val="hybridMultilevel"/>
    <w:tmpl w:val="EC2E3AB6"/>
    <w:lvl w:ilvl="0" w:tplc="E8FA7CA8">
      <w:start w:val="1"/>
      <w:numFmt w:val="decimal"/>
      <w:lvlText w:val="%1."/>
      <w:lvlJc w:val="left"/>
      <w:pPr>
        <w:ind w:left="320" w:hanging="18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7D65860">
      <w:numFmt w:val="bullet"/>
      <w:lvlText w:val="•"/>
      <w:lvlJc w:val="left"/>
      <w:pPr>
        <w:ind w:left="1396" w:hanging="181"/>
      </w:pPr>
      <w:rPr>
        <w:rFonts w:hint="default"/>
        <w:lang w:val="ru-RU" w:eastAsia="en-US" w:bidi="ar-SA"/>
      </w:rPr>
    </w:lvl>
    <w:lvl w:ilvl="2" w:tplc="DD14C5EC">
      <w:numFmt w:val="bullet"/>
      <w:lvlText w:val="•"/>
      <w:lvlJc w:val="left"/>
      <w:pPr>
        <w:ind w:left="2472" w:hanging="181"/>
      </w:pPr>
      <w:rPr>
        <w:rFonts w:hint="default"/>
        <w:lang w:val="ru-RU" w:eastAsia="en-US" w:bidi="ar-SA"/>
      </w:rPr>
    </w:lvl>
    <w:lvl w:ilvl="3" w:tplc="77E633BE">
      <w:numFmt w:val="bullet"/>
      <w:lvlText w:val="•"/>
      <w:lvlJc w:val="left"/>
      <w:pPr>
        <w:ind w:left="3548" w:hanging="181"/>
      </w:pPr>
      <w:rPr>
        <w:rFonts w:hint="default"/>
        <w:lang w:val="ru-RU" w:eastAsia="en-US" w:bidi="ar-SA"/>
      </w:rPr>
    </w:lvl>
    <w:lvl w:ilvl="4" w:tplc="6756D7F2">
      <w:numFmt w:val="bullet"/>
      <w:lvlText w:val="•"/>
      <w:lvlJc w:val="left"/>
      <w:pPr>
        <w:ind w:left="4624" w:hanging="181"/>
      </w:pPr>
      <w:rPr>
        <w:rFonts w:hint="default"/>
        <w:lang w:val="ru-RU" w:eastAsia="en-US" w:bidi="ar-SA"/>
      </w:rPr>
    </w:lvl>
    <w:lvl w:ilvl="5" w:tplc="DCF2B240">
      <w:numFmt w:val="bullet"/>
      <w:lvlText w:val="•"/>
      <w:lvlJc w:val="left"/>
      <w:pPr>
        <w:ind w:left="5700" w:hanging="181"/>
      </w:pPr>
      <w:rPr>
        <w:rFonts w:hint="default"/>
        <w:lang w:val="ru-RU" w:eastAsia="en-US" w:bidi="ar-SA"/>
      </w:rPr>
    </w:lvl>
    <w:lvl w:ilvl="6" w:tplc="F6A4736C">
      <w:numFmt w:val="bullet"/>
      <w:lvlText w:val="•"/>
      <w:lvlJc w:val="left"/>
      <w:pPr>
        <w:ind w:left="6776" w:hanging="181"/>
      </w:pPr>
      <w:rPr>
        <w:rFonts w:hint="default"/>
        <w:lang w:val="ru-RU" w:eastAsia="en-US" w:bidi="ar-SA"/>
      </w:rPr>
    </w:lvl>
    <w:lvl w:ilvl="7" w:tplc="8D8CDF1A">
      <w:numFmt w:val="bullet"/>
      <w:lvlText w:val="•"/>
      <w:lvlJc w:val="left"/>
      <w:pPr>
        <w:ind w:left="7852" w:hanging="181"/>
      </w:pPr>
      <w:rPr>
        <w:rFonts w:hint="default"/>
        <w:lang w:val="ru-RU" w:eastAsia="en-US" w:bidi="ar-SA"/>
      </w:rPr>
    </w:lvl>
    <w:lvl w:ilvl="8" w:tplc="64F8E0AC">
      <w:numFmt w:val="bullet"/>
      <w:lvlText w:val="•"/>
      <w:lvlJc w:val="left"/>
      <w:pPr>
        <w:ind w:left="8928" w:hanging="181"/>
      </w:pPr>
      <w:rPr>
        <w:rFonts w:hint="default"/>
        <w:lang w:val="ru-RU" w:eastAsia="en-US" w:bidi="ar-SA"/>
      </w:rPr>
    </w:lvl>
  </w:abstractNum>
  <w:abstractNum w:abstractNumId="16">
    <w:nsid w:val="1B4D07F6"/>
    <w:multiLevelType w:val="hybridMultilevel"/>
    <w:tmpl w:val="18B8A5CC"/>
    <w:lvl w:ilvl="0" w:tplc="5136DB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7678E0"/>
    <w:multiLevelType w:val="hybridMultilevel"/>
    <w:tmpl w:val="FEA6BD4A"/>
    <w:lvl w:ilvl="0" w:tplc="0419000F">
      <w:start w:val="20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253429"/>
    <w:multiLevelType w:val="hybridMultilevel"/>
    <w:tmpl w:val="35A8F42E"/>
    <w:lvl w:ilvl="0" w:tplc="49F0FA06">
      <w:start w:val="1"/>
      <w:numFmt w:val="decimal"/>
      <w:lvlText w:val="%1."/>
      <w:lvlJc w:val="left"/>
      <w:pPr>
        <w:ind w:left="68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B5269FA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F46C68C2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3" w:tplc="6E3EA2A8">
      <w:numFmt w:val="bullet"/>
      <w:lvlText w:val="•"/>
      <w:lvlJc w:val="left"/>
      <w:pPr>
        <w:ind w:left="3800" w:hanging="360"/>
      </w:pPr>
      <w:rPr>
        <w:rFonts w:hint="default"/>
        <w:lang w:val="ru-RU" w:eastAsia="en-US" w:bidi="ar-SA"/>
      </w:rPr>
    </w:lvl>
    <w:lvl w:ilvl="4" w:tplc="9676B11E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5" w:tplc="546C0FE4">
      <w:numFmt w:val="bullet"/>
      <w:lvlText w:val="•"/>
      <w:lvlJc w:val="left"/>
      <w:pPr>
        <w:ind w:left="5880" w:hanging="360"/>
      </w:pPr>
      <w:rPr>
        <w:rFonts w:hint="default"/>
        <w:lang w:val="ru-RU" w:eastAsia="en-US" w:bidi="ar-SA"/>
      </w:rPr>
    </w:lvl>
    <w:lvl w:ilvl="6" w:tplc="F9E45070">
      <w:numFmt w:val="bullet"/>
      <w:lvlText w:val="•"/>
      <w:lvlJc w:val="left"/>
      <w:pPr>
        <w:ind w:left="6920" w:hanging="360"/>
      </w:pPr>
      <w:rPr>
        <w:rFonts w:hint="default"/>
        <w:lang w:val="ru-RU" w:eastAsia="en-US" w:bidi="ar-SA"/>
      </w:rPr>
    </w:lvl>
    <w:lvl w:ilvl="7" w:tplc="5B2C24F8">
      <w:numFmt w:val="bullet"/>
      <w:lvlText w:val="•"/>
      <w:lvlJc w:val="left"/>
      <w:pPr>
        <w:ind w:left="7960" w:hanging="360"/>
      </w:pPr>
      <w:rPr>
        <w:rFonts w:hint="default"/>
        <w:lang w:val="ru-RU" w:eastAsia="en-US" w:bidi="ar-SA"/>
      </w:rPr>
    </w:lvl>
    <w:lvl w:ilvl="8" w:tplc="95EABC36">
      <w:numFmt w:val="bullet"/>
      <w:lvlText w:val="•"/>
      <w:lvlJc w:val="left"/>
      <w:pPr>
        <w:ind w:left="9000" w:hanging="360"/>
      </w:pPr>
      <w:rPr>
        <w:rFonts w:hint="default"/>
        <w:lang w:val="ru-RU" w:eastAsia="en-US" w:bidi="ar-SA"/>
      </w:rPr>
    </w:lvl>
  </w:abstractNum>
  <w:abstractNum w:abstractNumId="19">
    <w:nsid w:val="28B72405"/>
    <w:multiLevelType w:val="multilevel"/>
    <w:tmpl w:val="2CF4FB26"/>
    <w:styleLink w:val="WW8Num32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0">
    <w:nsid w:val="292775EA"/>
    <w:multiLevelType w:val="hybridMultilevel"/>
    <w:tmpl w:val="A2D8B8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9BD7247"/>
    <w:multiLevelType w:val="multilevel"/>
    <w:tmpl w:val="A75CF0E6"/>
    <w:styleLink w:val="WW8Num39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2">
    <w:nsid w:val="2A6D5C5A"/>
    <w:multiLevelType w:val="multilevel"/>
    <w:tmpl w:val="47D6348C"/>
    <w:styleLink w:val="WW8Num23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3">
    <w:nsid w:val="2B970BB1"/>
    <w:multiLevelType w:val="hybridMultilevel"/>
    <w:tmpl w:val="1E7E1F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35D26F5"/>
    <w:multiLevelType w:val="hybridMultilevel"/>
    <w:tmpl w:val="14A68790"/>
    <w:lvl w:ilvl="0" w:tplc="300A47F8">
      <w:start w:val="1"/>
      <w:numFmt w:val="decimal"/>
      <w:lvlText w:val="%1."/>
      <w:lvlJc w:val="left"/>
      <w:pPr>
        <w:ind w:left="320" w:hanging="33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00C5F08">
      <w:numFmt w:val="bullet"/>
      <w:lvlText w:val="●"/>
      <w:lvlJc w:val="left"/>
      <w:pPr>
        <w:ind w:left="1232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0F60430">
      <w:numFmt w:val="bullet"/>
      <w:lvlText w:val="•"/>
      <w:lvlJc w:val="left"/>
      <w:pPr>
        <w:ind w:left="2333" w:hanging="204"/>
      </w:pPr>
      <w:rPr>
        <w:rFonts w:hint="default"/>
        <w:lang w:val="ru-RU" w:eastAsia="en-US" w:bidi="ar-SA"/>
      </w:rPr>
    </w:lvl>
    <w:lvl w:ilvl="3" w:tplc="E87EE470">
      <w:numFmt w:val="bullet"/>
      <w:lvlText w:val="•"/>
      <w:lvlJc w:val="left"/>
      <w:pPr>
        <w:ind w:left="3426" w:hanging="204"/>
      </w:pPr>
      <w:rPr>
        <w:rFonts w:hint="default"/>
        <w:lang w:val="ru-RU" w:eastAsia="en-US" w:bidi="ar-SA"/>
      </w:rPr>
    </w:lvl>
    <w:lvl w:ilvl="4" w:tplc="1A2C8F62">
      <w:numFmt w:val="bullet"/>
      <w:lvlText w:val="•"/>
      <w:lvlJc w:val="left"/>
      <w:pPr>
        <w:ind w:left="4520" w:hanging="204"/>
      </w:pPr>
      <w:rPr>
        <w:rFonts w:hint="default"/>
        <w:lang w:val="ru-RU" w:eastAsia="en-US" w:bidi="ar-SA"/>
      </w:rPr>
    </w:lvl>
    <w:lvl w:ilvl="5" w:tplc="0B58818A">
      <w:numFmt w:val="bullet"/>
      <w:lvlText w:val="•"/>
      <w:lvlJc w:val="left"/>
      <w:pPr>
        <w:ind w:left="5613" w:hanging="204"/>
      </w:pPr>
      <w:rPr>
        <w:rFonts w:hint="default"/>
        <w:lang w:val="ru-RU" w:eastAsia="en-US" w:bidi="ar-SA"/>
      </w:rPr>
    </w:lvl>
    <w:lvl w:ilvl="6" w:tplc="30245EE0">
      <w:numFmt w:val="bullet"/>
      <w:lvlText w:val="•"/>
      <w:lvlJc w:val="left"/>
      <w:pPr>
        <w:ind w:left="6706" w:hanging="204"/>
      </w:pPr>
      <w:rPr>
        <w:rFonts w:hint="default"/>
        <w:lang w:val="ru-RU" w:eastAsia="en-US" w:bidi="ar-SA"/>
      </w:rPr>
    </w:lvl>
    <w:lvl w:ilvl="7" w:tplc="1D78C9AE">
      <w:numFmt w:val="bullet"/>
      <w:lvlText w:val="•"/>
      <w:lvlJc w:val="left"/>
      <w:pPr>
        <w:ind w:left="7800" w:hanging="204"/>
      </w:pPr>
      <w:rPr>
        <w:rFonts w:hint="default"/>
        <w:lang w:val="ru-RU" w:eastAsia="en-US" w:bidi="ar-SA"/>
      </w:rPr>
    </w:lvl>
    <w:lvl w:ilvl="8" w:tplc="B6C2A446">
      <w:numFmt w:val="bullet"/>
      <w:lvlText w:val="•"/>
      <w:lvlJc w:val="left"/>
      <w:pPr>
        <w:ind w:left="8893" w:hanging="204"/>
      </w:pPr>
      <w:rPr>
        <w:rFonts w:hint="default"/>
        <w:lang w:val="ru-RU" w:eastAsia="en-US" w:bidi="ar-SA"/>
      </w:rPr>
    </w:lvl>
  </w:abstractNum>
  <w:abstractNum w:abstractNumId="25">
    <w:nsid w:val="427E1366"/>
    <w:multiLevelType w:val="hybridMultilevel"/>
    <w:tmpl w:val="F70629A8"/>
    <w:lvl w:ilvl="0" w:tplc="04190011">
      <w:start w:val="1"/>
      <w:numFmt w:val="decimal"/>
      <w:lvlText w:val="%1)"/>
      <w:lvlJc w:val="left"/>
      <w:pPr>
        <w:tabs>
          <w:tab w:val="num" w:pos="1370"/>
        </w:tabs>
        <w:ind w:left="13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90"/>
        </w:tabs>
        <w:ind w:left="20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10"/>
        </w:tabs>
        <w:ind w:left="28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30"/>
        </w:tabs>
        <w:ind w:left="35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50"/>
        </w:tabs>
        <w:ind w:left="42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70"/>
        </w:tabs>
        <w:ind w:left="49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90"/>
        </w:tabs>
        <w:ind w:left="56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10"/>
        </w:tabs>
        <w:ind w:left="64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30"/>
        </w:tabs>
        <w:ind w:left="7130" w:hanging="180"/>
      </w:pPr>
    </w:lvl>
  </w:abstractNum>
  <w:abstractNum w:abstractNumId="26">
    <w:nsid w:val="47461451"/>
    <w:multiLevelType w:val="hybridMultilevel"/>
    <w:tmpl w:val="4CC6B5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79A2635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424737"/>
    <w:multiLevelType w:val="hybridMultilevel"/>
    <w:tmpl w:val="515CC92E"/>
    <w:lvl w:ilvl="0" w:tplc="95928D8E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170"/>
        </w:tabs>
        <w:ind w:left="117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29">
    <w:nsid w:val="48C02AD7"/>
    <w:multiLevelType w:val="hybridMultilevel"/>
    <w:tmpl w:val="949499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9980DA0"/>
    <w:multiLevelType w:val="hybridMultilevel"/>
    <w:tmpl w:val="479ECD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4796724"/>
    <w:multiLevelType w:val="hybridMultilevel"/>
    <w:tmpl w:val="57280C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601274"/>
    <w:multiLevelType w:val="multilevel"/>
    <w:tmpl w:val="FD9AC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9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FE92901"/>
    <w:multiLevelType w:val="hybridMultilevel"/>
    <w:tmpl w:val="56F66CCE"/>
    <w:lvl w:ilvl="0" w:tplc="0419000F">
      <w:start w:val="1"/>
      <w:numFmt w:val="decimal"/>
      <w:lvlText w:val="%1."/>
      <w:lvlJc w:val="left"/>
      <w:pPr>
        <w:tabs>
          <w:tab w:val="num" w:pos="790"/>
        </w:tabs>
        <w:ind w:left="79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0"/>
        </w:tabs>
        <w:ind w:left="15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0"/>
        </w:tabs>
        <w:ind w:left="22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0"/>
        </w:tabs>
        <w:ind w:left="29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0"/>
        </w:tabs>
        <w:ind w:left="36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0"/>
        </w:tabs>
        <w:ind w:left="43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0"/>
        </w:tabs>
        <w:ind w:left="51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0"/>
        </w:tabs>
        <w:ind w:left="58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0"/>
        </w:tabs>
        <w:ind w:left="6550" w:hanging="180"/>
      </w:pPr>
    </w:lvl>
  </w:abstractNum>
  <w:abstractNum w:abstractNumId="34">
    <w:nsid w:val="654133EA"/>
    <w:multiLevelType w:val="hybridMultilevel"/>
    <w:tmpl w:val="63FACF02"/>
    <w:lvl w:ilvl="0" w:tplc="0419000F">
      <w:start w:val="20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25584C"/>
    <w:multiLevelType w:val="hybridMultilevel"/>
    <w:tmpl w:val="D4E4C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E6129E"/>
    <w:multiLevelType w:val="hybridMultilevel"/>
    <w:tmpl w:val="D39205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EF91656"/>
    <w:multiLevelType w:val="hybridMultilevel"/>
    <w:tmpl w:val="0C84716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>
    <w:nsid w:val="74E72199"/>
    <w:multiLevelType w:val="hybridMultilevel"/>
    <w:tmpl w:val="A20419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9C252EC"/>
    <w:multiLevelType w:val="hybridMultilevel"/>
    <w:tmpl w:val="2D6E2E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9"/>
  </w:num>
  <w:num w:numId="2">
    <w:abstractNumId w:val="29"/>
  </w:num>
  <w:num w:numId="3">
    <w:abstractNumId w:val="30"/>
  </w:num>
  <w:num w:numId="4">
    <w:abstractNumId w:val="23"/>
  </w:num>
  <w:num w:numId="5">
    <w:abstractNumId w:val="26"/>
  </w:num>
  <w:num w:numId="6">
    <w:abstractNumId w:val="36"/>
  </w:num>
  <w:num w:numId="7">
    <w:abstractNumId w:val="38"/>
  </w:num>
  <w:num w:numId="8">
    <w:abstractNumId w:val="13"/>
  </w:num>
  <w:num w:numId="9">
    <w:abstractNumId w:val="28"/>
  </w:num>
  <w:num w:numId="10">
    <w:abstractNumId w:val="12"/>
  </w:num>
  <w:num w:numId="11">
    <w:abstractNumId w:val="8"/>
  </w:num>
  <w:num w:numId="12">
    <w:abstractNumId w:val="33"/>
  </w:num>
  <w:num w:numId="13">
    <w:abstractNumId w:val="25"/>
  </w:num>
  <w:num w:numId="14">
    <w:abstractNumId w:val="20"/>
  </w:num>
  <w:num w:numId="15">
    <w:abstractNumId w:val="6"/>
  </w:num>
  <w:num w:numId="16">
    <w:abstractNumId w:val="14"/>
  </w:num>
  <w:num w:numId="17">
    <w:abstractNumId w:val="16"/>
  </w:num>
  <w:num w:numId="18">
    <w:abstractNumId w:val="37"/>
  </w:num>
  <w:num w:numId="19">
    <w:abstractNumId w:val="0"/>
  </w:num>
  <w:num w:numId="20">
    <w:abstractNumId w:val="32"/>
    <w:lvlOverride w:ilvl="0"/>
    <w:lvlOverride w:ilvl="1">
      <w:startOverride w:val="9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2"/>
  </w:num>
  <w:num w:numId="22">
    <w:abstractNumId w:val="19"/>
  </w:num>
  <w:num w:numId="23">
    <w:abstractNumId w:val="21"/>
  </w:num>
  <w:num w:numId="24">
    <w:abstractNumId w:val="9"/>
  </w:num>
  <w:num w:numId="25">
    <w:abstractNumId w:val="31"/>
  </w:num>
  <w:num w:numId="26">
    <w:abstractNumId w:val="10"/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</w:num>
  <w:num w:numId="29">
    <w:abstractNumId w:val="17"/>
  </w:num>
  <w:num w:numId="30">
    <w:abstractNumId w:val="7"/>
  </w:num>
  <w:num w:numId="31">
    <w:abstractNumId w:val="18"/>
  </w:num>
  <w:num w:numId="32">
    <w:abstractNumId w:val="27"/>
  </w:num>
  <w:num w:numId="33">
    <w:abstractNumId w:val="24"/>
  </w:num>
  <w:num w:numId="34">
    <w:abstractNumId w:val="15"/>
  </w:num>
  <w:num w:numId="35">
    <w:abstractNumId w:val="35"/>
  </w:num>
  <w:num w:numId="36">
    <w:abstractNumId w:val="1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noPunctuationKerning/>
  <w:characterSpacingControl w:val="doNotCompress"/>
  <w:compat>
    <w:compatSetting w:name="compatibilityMode" w:uri="http://schemas.microsoft.com/office/word" w:val="12"/>
  </w:compat>
  <w:rsids>
    <w:rsidRoot w:val="00D132B2"/>
    <w:rsid w:val="00004CB1"/>
    <w:rsid w:val="00005A22"/>
    <w:rsid w:val="00005C25"/>
    <w:rsid w:val="00006E17"/>
    <w:rsid w:val="00011CD7"/>
    <w:rsid w:val="00011F8A"/>
    <w:rsid w:val="00012B01"/>
    <w:rsid w:val="0001324A"/>
    <w:rsid w:val="0001407C"/>
    <w:rsid w:val="00015652"/>
    <w:rsid w:val="00016E37"/>
    <w:rsid w:val="000170B5"/>
    <w:rsid w:val="00017900"/>
    <w:rsid w:val="000209E2"/>
    <w:rsid w:val="000227B1"/>
    <w:rsid w:val="00023404"/>
    <w:rsid w:val="00023F51"/>
    <w:rsid w:val="000245A0"/>
    <w:rsid w:val="00025F17"/>
    <w:rsid w:val="000271F7"/>
    <w:rsid w:val="00030E35"/>
    <w:rsid w:val="000316E9"/>
    <w:rsid w:val="00032D0B"/>
    <w:rsid w:val="0003310E"/>
    <w:rsid w:val="00033730"/>
    <w:rsid w:val="0003421B"/>
    <w:rsid w:val="000344BD"/>
    <w:rsid w:val="00034E21"/>
    <w:rsid w:val="00034EE1"/>
    <w:rsid w:val="00035CF8"/>
    <w:rsid w:val="00036333"/>
    <w:rsid w:val="00036E0F"/>
    <w:rsid w:val="00037CE3"/>
    <w:rsid w:val="00037F87"/>
    <w:rsid w:val="00040B45"/>
    <w:rsid w:val="000420EB"/>
    <w:rsid w:val="00043418"/>
    <w:rsid w:val="00043C3E"/>
    <w:rsid w:val="0004428D"/>
    <w:rsid w:val="00044A8C"/>
    <w:rsid w:val="00044C16"/>
    <w:rsid w:val="00044E6A"/>
    <w:rsid w:val="00046433"/>
    <w:rsid w:val="000472A9"/>
    <w:rsid w:val="0005004A"/>
    <w:rsid w:val="0005058D"/>
    <w:rsid w:val="00052B98"/>
    <w:rsid w:val="000543E4"/>
    <w:rsid w:val="00055459"/>
    <w:rsid w:val="00056DE7"/>
    <w:rsid w:val="00057436"/>
    <w:rsid w:val="00057CF9"/>
    <w:rsid w:val="00060891"/>
    <w:rsid w:val="000625AD"/>
    <w:rsid w:val="00062950"/>
    <w:rsid w:val="00062BAC"/>
    <w:rsid w:val="000646B6"/>
    <w:rsid w:val="00065B12"/>
    <w:rsid w:val="00067164"/>
    <w:rsid w:val="00072EF3"/>
    <w:rsid w:val="00073952"/>
    <w:rsid w:val="00074160"/>
    <w:rsid w:val="00074810"/>
    <w:rsid w:val="00077296"/>
    <w:rsid w:val="00077F73"/>
    <w:rsid w:val="000869F2"/>
    <w:rsid w:val="000879ED"/>
    <w:rsid w:val="0009152F"/>
    <w:rsid w:val="0009180D"/>
    <w:rsid w:val="00092DAF"/>
    <w:rsid w:val="00094B2B"/>
    <w:rsid w:val="00094D72"/>
    <w:rsid w:val="0009633A"/>
    <w:rsid w:val="000965B7"/>
    <w:rsid w:val="000976DE"/>
    <w:rsid w:val="000A0E84"/>
    <w:rsid w:val="000A1628"/>
    <w:rsid w:val="000A1E92"/>
    <w:rsid w:val="000A4216"/>
    <w:rsid w:val="000A55E0"/>
    <w:rsid w:val="000A57EB"/>
    <w:rsid w:val="000A603A"/>
    <w:rsid w:val="000A6CA5"/>
    <w:rsid w:val="000A71A0"/>
    <w:rsid w:val="000B29E2"/>
    <w:rsid w:val="000B2FBA"/>
    <w:rsid w:val="000B320E"/>
    <w:rsid w:val="000B640A"/>
    <w:rsid w:val="000B6CB6"/>
    <w:rsid w:val="000B7EB5"/>
    <w:rsid w:val="000C0185"/>
    <w:rsid w:val="000C36FA"/>
    <w:rsid w:val="000C3943"/>
    <w:rsid w:val="000C3E4F"/>
    <w:rsid w:val="000C4026"/>
    <w:rsid w:val="000C43D3"/>
    <w:rsid w:val="000C43E7"/>
    <w:rsid w:val="000C4A71"/>
    <w:rsid w:val="000C5574"/>
    <w:rsid w:val="000C684B"/>
    <w:rsid w:val="000C6B4A"/>
    <w:rsid w:val="000D1428"/>
    <w:rsid w:val="000D781C"/>
    <w:rsid w:val="000E1B0F"/>
    <w:rsid w:val="000E1F54"/>
    <w:rsid w:val="000E5429"/>
    <w:rsid w:val="000E6E73"/>
    <w:rsid w:val="000E6E86"/>
    <w:rsid w:val="000E7EB2"/>
    <w:rsid w:val="000F018C"/>
    <w:rsid w:val="000F226E"/>
    <w:rsid w:val="000F2CA1"/>
    <w:rsid w:val="000F2ECF"/>
    <w:rsid w:val="000F3583"/>
    <w:rsid w:val="000F6DDE"/>
    <w:rsid w:val="001002FB"/>
    <w:rsid w:val="0010038F"/>
    <w:rsid w:val="00100540"/>
    <w:rsid w:val="00101CEC"/>
    <w:rsid w:val="00101FA5"/>
    <w:rsid w:val="00103633"/>
    <w:rsid w:val="00103F78"/>
    <w:rsid w:val="0010528F"/>
    <w:rsid w:val="00105881"/>
    <w:rsid w:val="0010691A"/>
    <w:rsid w:val="00110EBC"/>
    <w:rsid w:val="00112833"/>
    <w:rsid w:val="00112EDD"/>
    <w:rsid w:val="0011329D"/>
    <w:rsid w:val="00114A1C"/>
    <w:rsid w:val="00115E11"/>
    <w:rsid w:val="0011660D"/>
    <w:rsid w:val="00117702"/>
    <w:rsid w:val="00117898"/>
    <w:rsid w:val="00117FDC"/>
    <w:rsid w:val="001205F3"/>
    <w:rsid w:val="00124CAF"/>
    <w:rsid w:val="00124EF4"/>
    <w:rsid w:val="0012636F"/>
    <w:rsid w:val="00126B3E"/>
    <w:rsid w:val="0013060E"/>
    <w:rsid w:val="00130A48"/>
    <w:rsid w:val="0013258D"/>
    <w:rsid w:val="00133051"/>
    <w:rsid w:val="0013439F"/>
    <w:rsid w:val="00135F49"/>
    <w:rsid w:val="001363C8"/>
    <w:rsid w:val="00142AA7"/>
    <w:rsid w:val="001457E4"/>
    <w:rsid w:val="00150319"/>
    <w:rsid w:val="00151FB2"/>
    <w:rsid w:val="001527EA"/>
    <w:rsid w:val="00152B24"/>
    <w:rsid w:val="0015320C"/>
    <w:rsid w:val="00153750"/>
    <w:rsid w:val="001548AD"/>
    <w:rsid w:val="001559D2"/>
    <w:rsid w:val="001631DF"/>
    <w:rsid w:val="0016335D"/>
    <w:rsid w:val="00163A7D"/>
    <w:rsid w:val="00164456"/>
    <w:rsid w:val="00164AB8"/>
    <w:rsid w:val="0016582C"/>
    <w:rsid w:val="00172326"/>
    <w:rsid w:val="00173AF9"/>
    <w:rsid w:val="00177B45"/>
    <w:rsid w:val="00180353"/>
    <w:rsid w:val="00180576"/>
    <w:rsid w:val="00181462"/>
    <w:rsid w:val="00181760"/>
    <w:rsid w:val="0018182C"/>
    <w:rsid w:val="00181B94"/>
    <w:rsid w:val="00182878"/>
    <w:rsid w:val="00182A68"/>
    <w:rsid w:val="00182E9E"/>
    <w:rsid w:val="001836F5"/>
    <w:rsid w:val="00184788"/>
    <w:rsid w:val="001855E0"/>
    <w:rsid w:val="00187ED8"/>
    <w:rsid w:val="00187FBD"/>
    <w:rsid w:val="001925E6"/>
    <w:rsid w:val="00194DD3"/>
    <w:rsid w:val="00194EE1"/>
    <w:rsid w:val="00195243"/>
    <w:rsid w:val="001956D2"/>
    <w:rsid w:val="00196654"/>
    <w:rsid w:val="001970D8"/>
    <w:rsid w:val="001977AF"/>
    <w:rsid w:val="001A0F98"/>
    <w:rsid w:val="001A3A1E"/>
    <w:rsid w:val="001A42FB"/>
    <w:rsid w:val="001A506A"/>
    <w:rsid w:val="001B05EE"/>
    <w:rsid w:val="001B0EA5"/>
    <w:rsid w:val="001B2DEB"/>
    <w:rsid w:val="001B3461"/>
    <w:rsid w:val="001B422A"/>
    <w:rsid w:val="001B7ABE"/>
    <w:rsid w:val="001C05B0"/>
    <w:rsid w:val="001C0F5C"/>
    <w:rsid w:val="001C2681"/>
    <w:rsid w:val="001C2D17"/>
    <w:rsid w:val="001C3AB0"/>
    <w:rsid w:val="001C4469"/>
    <w:rsid w:val="001C6223"/>
    <w:rsid w:val="001C6B71"/>
    <w:rsid w:val="001C6CE2"/>
    <w:rsid w:val="001D469F"/>
    <w:rsid w:val="001D46D2"/>
    <w:rsid w:val="001D4FD6"/>
    <w:rsid w:val="001D6943"/>
    <w:rsid w:val="001D6A4A"/>
    <w:rsid w:val="001E0CDA"/>
    <w:rsid w:val="001E2DEB"/>
    <w:rsid w:val="001E3339"/>
    <w:rsid w:val="001E3BF7"/>
    <w:rsid w:val="001E44A0"/>
    <w:rsid w:val="001E4919"/>
    <w:rsid w:val="001E67E0"/>
    <w:rsid w:val="001E7BAD"/>
    <w:rsid w:val="001F0F77"/>
    <w:rsid w:val="001F1103"/>
    <w:rsid w:val="001F2438"/>
    <w:rsid w:val="001F39B5"/>
    <w:rsid w:val="001F4F62"/>
    <w:rsid w:val="001F5618"/>
    <w:rsid w:val="001F6660"/>
    <w:rsid w:val="001F79AE"/>
    <w:rsid w:val="001F7D49"/>
    <w:rsid w:val="00202649"/>
    <w:rsid w:val="00202CDE"/>
    <w:rsid w:val="00203204"/>
    <w:rsid w:val="00203968"/>
    <w:rsid w:val="00207C0D"/>
    <w:rsid w:val="00211533"/>
    <w:rsid w:val="00213103"/>
    <w:rsid w:val="00213950"/>
    <w:rsid w:val="00213C19"/>
    <w:rsid w:val="00213F6B"/>
    <w:rsid w:val="002172B7"/>
    <w:rsid w:val="00220497"/>
    <w:rsid w:val="00222668"/>
    <w:rsid w:val="00223981"/>
    <w:rsid w:val="00223CA6"/>
    <w:rsid w:val="002253B2"/>
    <w:rsid w:val="00225E0C"/>
    <w:rsid w:val="00230FF4"/>
    <w:rsid w:val="00231A28"/>
    <w:rsid w:val="00232441"/>
    <w:rsid w:val="00237BD3"/>
    <w:rsid w:val="00240059"/>
    <w:rsid w:val="002401CA"/>
    <w:rsid w:val="00240EFA"/>
    <w:rsid w:val="00240EFC"/>
    <w:rsid w:val="00243064"/>
    <w:rsid w:val="0024494C"/>
    <w:rsid w:val="00251989"/>
    <w:rsid w:val="00251C24"/>
    <w:rsid w:val="00253BD0"/>
    <w:rsid w:val="002546FA"/>
    <w:rsid w:val="00254A4E"/>
    <w:rsid w:val="00257AFA"/>
    <w:rsid w:val="002608D8"/>
    <w:rsid w:val="002621E6"/>
    <w:rsid w:val="00262323"/>
    <w:rsid w:val="00262EA7"/>
    <w:rsid w:val="00263A2E"/>
    <w:rsid w:val="0026400F"/>
    <w:rsid w:val="00264A70"/>
    <w:rsid w:val="0026541A"/>
    <w:rsid w:val="0026577F"/>
    <w:rsid w:val="00266506"/>
    <w:rsid w:val="002666C9"/>
    <w:rsid w:val="00266C93"/>
    <w:rsid w:val="0026714A"/>
    <w:rsid w:val="00270564"/>
    <w:rsid w:val="002748E3"/>
    <w:rsid w:val="00276B6B"/>
    <w:rsid w:val="002807E8"/>
    <w:rsid w:val="00280968"/>
    <w:rsid w:val="002839D0"/>
    <w:rsid w:val="00283C6E"/>
    <w:rsid w:val="00286B2E"/>
    <w:rsid w:val="0029126F"/>
    <w:rsid w:val="002927F7"/>
    <w:rsid w:val="00292996"/>
    <w:rsid w:val="0029742F"/>
    <w:rsid w:val="0029772D"/>
    <w:rsid w:val="002A0A3D"/>
    <w:rsid w:val="002A1340"/>
    <w:rsid w:val="002A28ED"/>
    <w:rsid w:val="002A2F76"/>
    <w:rsid w:val="002A3175"/>
    <w:rsid w:val="002A3E65"/>
    <w:rsid w:val="002A522A"/>
    <w:rsid w:val="002B0B04"/>
    <w:rsid w:val="002B13BD"/>
    <w:rsid w:val="002B1D39"/>
    <w:rsid w:val="002B299F"/>
    <w:rsid w:val="002B3854"/>
    <w:rsid w:val="002B49FE"/>
    <w:rsid w:val="002B5707"/>
    <w:rsid w:val="002C3423"/>
    <w:rsid w:val="002C5974"/>
    <w:rsid w:val="002C5BAD"/>
    <w:rsid w:val="002C5DBF"/>
    <w:rsid w:val="002C5F23"/>
    <w:rsid w:val="002C69B9"/>
    <w:rsid w:val="002C79CF"/>
    <w:rsid w:val="002D2849"/>
    <w:rsid w:val="002D4FC4"/>
    <w:rsid w:val="002D5C8D"/>
    <w:rsid w:val="002E050D"/>
    <w:rsid w:val="002E058A"/>
    <w:rsid w:val="002E0C37"/>
    <w:rsid w:val="002E0C63"/>
    <w:rsid w:val="002E1222"/>
    <w:rsid w:val="002E2155"/>
    <w:rsid w:val="002E25C2"/>
    <w:rsid w:val="002E278A"/>
    <w:rsid w:val="002E2FE6"/>
    <w:rsid w:val="002E4664"/>
    <w:rsid w:val="002E61CF"/>
    <w:rsid w:val="002E6C9F"/>
    <w:rsid w:val="002F37D0"/>
    <w:rsid w:val="002F78B0"/>
    <w:rsid w:val="002F7BAF"/>
    <w:rsid w:val="00300F6E"/>
    <w:rsid w:val="00301B85"/>
    <w:rsid w:val="00301EFA"/>
    <w:rsid w:val="00302266"/>
    <w:rsid w:val="00302418"/>
    <w:rsid w:val="00303088"/>
    <w:rsid w:val="00303834"/>
    <w:rsid w:val="00304867"/>
    <w:rsid w:val="00310392"/>
    <w:rsid w:val="0031063A"/>
    <w:rsid w:val="00313116"/>
    <w:rsid w:val="00314434"/>
    <w:rsid w:val="003154C0"/>
    <w:rsid w:val="00317387"/>
    <w:rsid w:val="00317BDB"/>
    <w:rsid w:val="003222DD"/>
    <w:rsid w:val="00322E80"/>
    <w:rsid w:val="00322E95"/>
    <w:rsid w:val="00323862"/>
    <w:rsid w:val="0032542F"/>
    <w:rsid w:val="00325B18"/>
    <w:rsid w:val="00331E7A"/>
    <w:rsid w:val="00332059"/>
    <w:rsid w:val="0033269E"/>
    <w:rsid w:val="00335906"/>
    <w:rsid w:val="00337E84"/>
    <w:rsid w:val="00341244"/>
    <w:rsid w:val="0034158F"/>
    <w:rsid w:val="0034222E"/>
    <w:rsid w:val="00344318"/>
    <w:rsid w:val="00345C89"/>
    <w:rsid w:val="003461C4"/>
    <w:rsid w:val="0034753D"/>
    <w:rsid w:val="0035334A"/>
    <w:rsid w:val="003533AE"/>
    <w:rsid w:val="00353FD5"/>
    <w:rsid w:val="003554C2"/>
    <w:rsid w:val="003573F3"/>
    <w:rsid w:val="00360FA5"/>
    <w:rsid w:val="00361635"/>
    <w:rsid w:val="00362394"/>
    <w:rsid w:val="00362543"/>
    <w:rsid w:val="00366550"/>
    <w:rsid w:val="00370875"/>
    <w:rsid w:val="003719A2"/>
    <w:rsid w:val="00372E06"/>
    <w:rsid w:val="00373B9B"/>
    <w:rsid w:val="00374BA5"/>
    <w:rsid w:val="00375512"/>
    <w:rsid w:val="003757BA"/>
    <w:rsid w:val="0037653C"/>
    <w:rsid w:val="00376CDE"/>
    <w:rsid w:val="00376E37"/>
    <w:rsid w:val="00377D93"/>
    <w:rsid w:val="003803B3"/>
    <w:rsid w:val="003829FE"/>
    <w:rsid w:val="0038372F"/>
    <w:rsid w:val="00383F29"/>
    <w:rsid w:val="00384610"/>
    <w:rsid w:val="003853A5"/>
    <w:rsid w:val="00385CD7"/>
    <w:rsid w:val="00386513"/>
    <w:rsid w:val="003865FD"/>
    <w:rsid w:val="00387167"/>
    <w:rsid w:val="003877EF"/>
    <w:rsid w:val="00390680"/>
    <w:rsid w:val="0039144A"/>
    <w:rsid w:val="00391C20"/>
    <w:rsid w:val="00392D15"/>
    <w:rsid w:val="00393E9B"/>
    <w:rsid w:val="00395707"/>
    <w:rsid w:val="00396B25"/>
    <w:rsid w:val="003A08EE"/>
    <w:rsid w:val="003A1988"/>
    <w:rsid w:val="003A1D38"/>
    <w:rsid w:val="003A1DD9"/>
    <w:rsid w:val="003A1FF2"/>
    <w:rsid w:val="003A35A2"/>
    <w:rsid w:val="003A3977"/>
    <w:rsid w:val="003A64D6"/>
    <w:rsid w:val="003A6599"/>
    <w:rsid w:val="003A7D49"/>
    <w:rsid w:val="003B3351"/>
    <w:rsid w:val="003B5AEA"/>
    <w:rsid w:val="003B74EE"/>
    <w:rsid w:val="003B7513"/>
    <w:rsid w:val="003C163E"/>
    <w:rsid w:val="003C1E68"/>
    <w:rsid w:val="003C6772"/>
    <w:rsid w:val="003C699A"/>
    <w:rsid w:val="003C6E72"/>
    <w:rsid w:val="003C73F1"/>
    <w:rsid w:val="003D016C"/>
    <w:rsid w:val="003D1247"/>
    <w:rsid w:val="003D14F0"/>
    <w:rsid w:val="003D2484"/>
    <w:rsid w:val="003D5A03"/>
    <w:rsid w:val="003E022A"/>
    <w:rsid w:val="003E0A2D"/>
    <w:rsid w:val="003E0B84"/>
    <w:rsid w:val="003E0FD1"/>
    <w:rsid w:val="003E158F"/>
    <w:rsid w:val="003E3BC2"/>
    <w:rsid w:val="003F06E1"/>
    <w:rsid w:val="003F0C19"/>
    <w:rsid w:val="003F134A"/>
    <w:rsid w:val="003F1F90"/>
    <w:rsid w:val="003F25E2"/>
    <w:rsid w:val="003F3C9A"/>
    <w:rsid w:val="003F5B2E"/>
    <w:rsid w:val="003F5D83"/>
    <w:rsid w:val="003F76BA"/>
    <w:rsid w:val="004007DA"/>
    <w:rsid w:val="00402EC4"/>
    <w:rsid w:val="004033C7"/>
    <w:rsid w:val="00404F2A"/>
    <w:rsid w:val="00404FF7"/>
    <w:rsid w:val="00406FCF"/>
    <w:rsid w:val="004074AB"/>
    <w:rsid w:val="00407511"/>
    <w:rsid w:val="00411C10"/>
    <w:rsid w:val="00417D2F"/>
    <w:rsid w:val="004212EC"/>
    <w:rsid w:val="0042152D"/>
    <w:rsid w:val="004215A2"/>
    <w:rsid w:val="0042420A"/>
    <w:rsid w:val="00430179"/>
    <w:rsid w:val="0043033E"/>
    <w:rsid w:val="00432179"/>
    <w:rsid w:val="00433FE5"/>
    <w:rsid w:val="00435C03"/>
    <w:rsid w:val="004365C3"/>
    <w:rsid w:val="00437C4E"/>
    <w:rsid w:val="004407CC"/>
    <w:rsid w:val="00440B1A"/>
    <w:rsid w:val="00441819"/>
    <w:rsid w:val="00441BDD"/>
    <w:rsid w:val="004426F1"/>
    <w:rsid w:val="00442976"/>
    <w:rsid w:val="00442C6F"/>
    <w:rsid w:val="00443EFA"/>
    <w:rsid w:val="00443F20"/>
    <w:rsid w:val="00445745"/>
    <w:rsid w:val="00446F90"/>
    <w:rsid w:val="004479BD"/>
    <w:rsid w:val="00447ECF"/>
    <w:rsid w:val="00450B29"/>
    <w:rsid w:val="00452DF1"/>
    <w:rsid w:val="00453041"/>
    <w:rsid w:val="004538AD"/>
    <w:rsid w:val="00453A52"/>
    <w:rsid w:val="00455313"/>
    <w:rsid w:val="004570CC"/>
    <w:rsid w:val="00457DD6"/>
    <w:rsid w:val="00457FE1"/>
    <w:rsid w:val="00461D45"/>
    <w:rsid w:val="0047064A"/>
    <w:rsid w:val="004714ED"/>
    <w:rsid w:val="00471B81"/>
    <w:rsid w:val="0047250A"/>
    <w:rsid w:val="00472AA0"/>
    <w:rsid w:val="00473113"/>
    <w:rsid w:val="0047338A"/>
    <w:rsid w:val="004734A1"/>
    <w:rsid w:val="00474699"/>
    <w:rsid w:val="00476477"/>
    <w:rsid w:val="00476DA7"/>
    <w:rsid w:val="0048143D"/>
    <w:rsid w:val="004818D6"/>
    <w:rsid w:val="0048193C"/>
    <w:rsid w:val="00482794"/>
    <w:rsid w:val="0048283E"/>
    <w:rsid w:val="00485358"/>
    <w:rsid w:val="00486407"/>
    <w:rsid w:val="00486663"/>
    <w:rsid w:val="004868DE"/>
    <w:rsid w:val="00487565"/>
    <w:rsid w:val="00491BEF"/>
    <w:rsid w:val="00492695"/>
    <w:rsid w:val="00495B63"/>
    <w:rsid w:val="004969B4"/>
    <w:rsid w:val="004A13EE"/>
    <w:rsid w:val="004A2F6C"/>
    <w:rsid w:val="004A470B"/>
    <w:rsid w:val="004A5212"/>
    <w:rsid w:val="004A544D"/>
    <w:rsid w:val="004A573F"/>
    <w:rsid w:val="004A7C2C"/>
    <w:rsid w:val="004B14AB"/>
    <w:rsid w:val="004B2AB0"/>
    <w:rsid w:val="004B389B"/>
    <w:rsid w:val="004B3C51"/>
    <w:rsid w:val="004B44E4"/>
    <w:rsid w:val="004B545E"/>
    <w:rsid w:val="004B5C48"/>
    <w:rsid w:val="004B70FA"/>
    <w:rsid w:val="004B7B30"/>
    <w:rsid w:val="004C046D"/>
    <w:rsid w:val="004C0C0E"/>
    <w:rsid w:val="004C0D05"/>
    <w:rsid w:val="004C1BC0"/>
    <w:rsid w:val="004C21D1"/>
    <w:rsid w:val="004C3FC6"/>
    <w:rsid w:val="004C3FE6"/>
    <w:rsid w:val="004C6C2D"/>
    <w:rsid w:val="004C7593"/>
    <w:rsid w:val="004D1386"/>
    <w:rsid w:val="004D2BE9"/>
    <w:rsid w:val="004D311A"/>
    <w:rsid w:val="004D3B41"/>
    <w:rsid w:val="004D46EC"/>
    <w:rsid w:val="004D4942"/>
    <w:rsid w:val="004D70C3"/>
    <w:rsid w:val="004D7B3D"/>
    <w:rsid w:val="004E21A6"/>
    <w:rsid w:val="004E2D49"/>
    <w:rsid w:val="004E2EDB"/>
    <w:rsid w:val="004E6516"/>
    <w:rsid w:val="004E67AD"/>
    <w:rsid w:val="004F1A1A"/>
    <w:rsid w:val="004F2245"/>
    <w:rsid w:val="004F33F5"/>
    <w:rsid w:val="004F3EF9"/>
    <w:rsid w:val="004F4798"/>
    <w:rsid w:val="004F4A41"/>
    <w:rsid w:val="004F57BE"/>
    <w:rsid w:val="004F664B"/>
    <w:rsid w:val="004F6A33"/>
    <w:rsid w:val="004F6CF9"/>
    <w:rsid w:val="004F6E47"/>
    <w:rsid w:val="004F751F"/>
    <w:rsid w:val="004F7B5C"/>
    <w:rsid w:val="0050041F"/>
    <w:rsid w:val="00500CF9"/>
    <w:rsid w:val="00502DDB"/>
    <w:rsid w:val="005048BD"/>
    <w:rsid w:val="0050491E"/>
    <w:rsid w:val="00504B31"/>
    <w:rsid w:val="005068B7"/>
    <w:rsid w:val="00510A3D"/>
    <w:rsid w:val="00511E92"/>
    <w:rsid w:val="0051356A"/>
    <w:rsid w:val="00520145"/>
    <w:rsid w:val="00521E86"/>
    <w:rsid w:val="0052232A"/>
    <w:rsid w:val="005224F5"/>
    <w:rsid w:val="00522687"/>
    <w:rsid w:val="00522979"/>
    <w:rsid w:val="00522D1C"/>
    <w:rsid w:val="005230FC"/>
    <w:rsid w:val="0052572D"/>
    <w:rsid w:val="005257FB"/>
    <w:rsid w:val="00525A86"/>
    <w:rsid w:val="00525EB8"/>
    <w:rsid w:val="00526D11"/>
    <w:rsid w:val="005277CB"/>
    <w:rsid w:val="0053267A"/>
    <w:rsid w:val="0053432C"/>
    <w:rsid w:val="00534A8C"/>
    <w:rsid w:val="0053504A"/>
    <w:rsid w:val="00535F2C"/>
    <w:rsid w:val="00540505"/>
    <w:rsid w:val="00543FF1"/>
    <w:rsid w:val="005448AA"/>
    <w:rsid w:val="00555A89"/>
    <w:rsid w:val="005614B2"/>
    <w:rsid w:val="0056263E"/>
    <w:rsid w:val="005629BF"/>
    <w:rsid w:val="00562AD4"/>
    <w:rsid w:val="00563180"/>
    <w:rsid w:val="005637E0"/>
    <w:rsid w:val="00563A10"/>
    <w:rsid w:val="0056431D"/>
    <w:rsid w:val="0056537C"/>
    <w:rsid w:val="00566291"/>
    <w:rsid w:val="00566690"/>
    <w:rsid w:val="00572204"/>
    <w:rsid w:val="00573449"/>
    <w:rsid w:val="005741DA"/>
    <w:rsid w:val="005743CC"/>
    <w:rsid w:val="00576253"/>
    <w:rsid w:val="005772BC"/>
    <w:rsid w:val="00577B0A"/>
    <w:rsid w:val="00577C59"/>
    <w:rsid w:val="005810D0"/>
    <w:rsid w:val="00583080"/>
    <w:rsid w:val="0058686A"/>
    <w:rsid w:val="005909DE"/>
    <w:rsid w:val="005911E9"/>
    <w:rsid w:val="00591B57"/>
    <w:rsid w:val="00592355"/>
    <w:rsid w:val="005926F7"/>
    <w:rsid w:val="0059556D"/>
    <w:rsid w:val="00595DCB"/>
    <w:rsid w:val="00596D0D"/>
    <w:rsid w:val="005970FA"/>
    <w:rsid w:val="00597147"/>
    <w:rsid w:val="005978D0"/>
    <w:rsid w:val="00597BF2"/>
    <w:rsid w:val="005A0E5A"/>
    <w:rsid w:val="005A10C1"/>
    <w:rsid w:val="005A2028"/>
    <w:rsid w:val="005A203A"/>
    <w:rsid w:val="005A26CA"/>
    <w:rsid w:val="005A2F95"/>
    <w:rsid w:val="005A35D6"/>
    <w:rsid w:val="005A3B8A"/>
    <w:rsid w:val="005A4011"/>
    <w:rsid w:val="005A57AC"/>
    <w:rsid w:val="005A5B29"/>
    <w:rsid w:val="005A6CF2"/>
    <w:rsid w:val="005A7691"/>
    <w:rsid w:val="005B1869"/>
    <w:rsid w:val="005B2207"/>
    <w:rsid w:val="005B248C"/>
    <w:rsid w:val="005B2878"/>
    <w:rsid w:val="005B3F0A"/>
    <w:rsid w:val="005B412D"/>
    <w:rsid w:val="005B4A16"/>
    <w:rsid w:val="005B60B7"/>
    <w:rsid w:val="005B6CE5"/>
    <w:rsid w:val="005B7CDE"/>
    <w:rsid w:val="005C0C6B"/>
    <w:rsid w:val="005C5973"/>
    <w:rsid w:val="005C6CB6"/>
    <w:rsid w:val="005C7123"/>
    <w:rsid w:val="005D1565"/>
    <w:rsid w:val="005D215B"/>
    <w:rsid w:val="005D500F"/>
    <w:rsid w:val="005D5F41"/>
    <w:rsid w:val="005D6245"/>
    <w:rsid w:val="005D650C"/>
    <w:rsid w:val="005D6AC4"/>
    <w:rsid w:val="005D75D8"/>
    <w:rsid w:val="005D7DFF"/>
    <w:rsid w:val="005E0609"/>
    <w:rsid w:val="005E1275"/>
    <w:rsid w:val="005E1533"/>
    <w:rsid w:val="005E159F"/>
    <w:rsid w:val="005E1689"/>
    <w:rsid w:val="005E2DCE"/>
    <w:rsid w:val="005E3BE5"/>
    <w:rsid w:val="005E470E"/>
    <w:rsid w:val="005E48DB"/>
    <w:rsid w:val="005E541C"/>
    <w:rsid w:val="005E5469"/>
    <w:rsid w:val="005E55F6"/>
    <w:rsid w:val="005E6331"/>
    <w:rsid w:val="005F02BC"/>
    <w:rsid w:val="005F23AA"/>
    <w:rsid w:val="005F2B72"/>
    <w:rsid w:val="005F315C"/>
    <w:rsid w:val="005F33E7"/>
    <w:rsid w:val="005F3AC3"/>
    <w:rsid w:val="005F437F"/>
    <w:rsid w:val="005F4D46"/>
    <w:rsid w:val="005F4D67"/>
    <w:rsid w:val="005F66D7"/>
    <w:rsid w:val="005F7040"/>
    <w:rsid w:val="005F7F2D"/>
    <w:rsid w:val="00600CE2"/>
    <w:rsid w:val="00601B15"/>
    <w:rsid w:val="006028AB"/>
    <w:rsid w:val="00602D50"/>
    <w:rsid w:val="00603C2F"/>
    <w:rsid w:val="00604893"/>
    <w:rsid w:val="00607C03"/>
    <w:rsid w:val="00611BB5"/>
    <w:rsid w:val="0061269B"/>
    <w:rsid w:val="006128F5"/>
    <w:rsid w:val="00612AE0"/>
    <w:rsid w:val="006175C4"/>
    <w:rsid w:val="00617B4E"/>
    <w:rsid w:val="00617C10"/>
    <w:rsid w:val="00621D01"/>
    <w:rsid w:val="00622083"/>
    <w:rsid w:val="0062266B"/>
    <w:rsid w:val="006260FE"/>
    <w:rsid w:val="00626637"/>
    <w:rsid w:val="0063009A"/>
    <w:rsid w:val="006302DB"/>
    <w:rsid w:val="0063177F"/>
    <w:rsid w:val="00636504"/>
    <w:rsid w:val="00636524"/>
    <w:rsid w:val="00640583"/>
    <w:rsid w:val="006426CD"/>
    <w:rsid w:val="00642ACD"/>
    <w:rsid w:val="006435C0"/>
    <w:rsid w:val="00645056"/>
    <w:rsid w:val="006454C2"/>
    <w:rsid w:val="0064704C"/>
    <w:rsid w:val="00647637"/>
    <w:rsid w:val="006506C9"/>
    <w:rsid w:val="00650C63"/>
    <w:rsid w:val="00651321"/>
    <w:rsid w:val="0065150F"/>
    <w:rsid w:val="0065156C"/>
    <w:rsid w:val="0065180B"/>
    <w:rsid w:val="00651EDD"/>
    <w:rsid w:val="00654123"/>
    <w:rsid w:val="0065476B"/>
    <w:rsid w:val="00655C5F"/>
    <w:rsid w:val="00655DEB"/>
    <w:rsid w:val="00656405"/>
    <w:rsid w:val="006605B0"/>
    <w:rsid w:val="006614FC"/>
    <w:rsid w:val="00661E21"/>
    <w:rsid w:val="00663487"/>
    <w:rsid w:val="00665079"/>
    <w:rsid w:val="00665475"/>
    <w:rsid w:val="00665784"/>
    <w:rsid w:val="00666460"/>
    <w:rsid w:val="0066669B"/>
    <w:rsid w:val="00666CD0"/>
    <w:rsid w:val="006701E5"/>
    <w:rsid w:val="0067337F"/>
    <w:rsid w:val="00676A09"/>
    <w:rsid w:val="00677868"/>
    <w:rsid w:val="006804F0"/>
    <w:rsid w:val="00680871"/>
    <w:rsid w:val="00680EB3"/>
    <w:rsid w:val="00682541"/>
    <w:rsid w:val="00684B74"/>
    <w:rsid w:val="00684BBC"/>
    <w:rsid w:val="00687BE3"/>
    <w:rsid w:val="00690978"/>
    <w:rsid w:val="00694599"/>
    <w:rsid w:val="006946C0"/>
    <w:rsid w:val="006956C7"/>
    <w:rsid w:val="00695F5F"/>
    <w:rsid w:val="00696E53"/>
    <w:rsid w:val="00697878"/>
    <w:rsid w:val="006A02B8"/>
    <w:rsid w:val="006A0442"/>
    <w:rsid w:val="006A2C05"/>
    <w:rsid w:val="006A2E7B"/>
    <w:rsid w:val="006A2E98"/>
    <w:rsid w:val="006A3872"/>
    <w:rsid w:val="006A3945"/>
    <w:rsid w:val="006A5532"/>
    <w:rsid w:val="006A599D"/>
    <w:rsid w:val="006A758C"/>
    <w:rsid w:val="006A7B66"/>
    <w:rsid w:val="006B048B"/>
    <w:rsid w:val="006B0A19"/>
    <w:rsid w:val="006B0A94"/>
    <w:rsid w:val="006B1A7D"/>
    <w:rsid w:val="006B1BBE"/>
    <w:rsid w:val="006B4013"/>
    <w:rsid w:val="006B5749"/>
    <w:rsid w:val="006B63CC"/>
    <w:rsid w:val="006B7089"/>
    <w:rsid w:val="006B7856"/>
    <w:rsid w:val="006C0BA0"/>
    <w:rsid w:val="006C0CAD"/>
    <w:rsid w:val="006C0CCE"/>
    <w:rsid w:val="006C0DB8"/>
    <w:rsid w:val="006C1423"/>
    <w:rsid w:val="006C1A8A"/>
    <w:rsid w:val="006C2755"/>
    <w:rsid w:val="006C5788"/>
    <w:rsid w:val="006C682A"/>
    <w:rsid w:val="006D0F6A"/>
    <w:rsid w:val="006D101C"/>
    <w:rsid w:val="006D12FA"/>
    <w:rsid w:val="006D16A8"/>
    <w:rsid w:val="006D19F5"/>
    <w:rsid w:val="006D26E8"/>
    <w:rsid w:val="006D2C37"/>
    <w:rsid w:val="006D3A24"/>
    <w:rsid w:val="006D3F22"/>
    <w:rsid w:val="006D4EB9"/>
    <w:rsid w:val="006D4FB9"/>
    <w:rsid w:val="006D5357"/>
    <w:rsid w:val="006D748C"/>
    <w:rsid w:val="006D7823"/>
    <w:rsid w:val="006E0793"/>
    <w:rsid w:val="006E11AC"/>
    <w:rsid w:val="006E19A0"/>
    <w:rsid w:val="006E29AD"/>
    <w:rsid w:val="006E486B"/>
    <w:rsid w:val="006E4B85"/>
    <w:rsid w:val="006E7195"/>
    <w:rsid w:val="006E75B0"/>
    <w:rsid w:val="006F0164"/>
    <w:rsid w:val="006F0809"/>
    <w:rsid w:val="006F127B"/>
    <w:rsid w:val="006F2839"/>
    <w:rsid w:val="006F41FC"/>
    <w:rsid w:val="006F6BA9"/>
    <w:rsid w:val="006F6EE8"/>
    <w:rsid w:val="00700AC9"/>
    <w:rsid w:val="00701A6D"/>
    <w:rsid w:val="00707372"/>
    <w:rsid w:val="00710B23"/>
    <w:rsid w:val="00711A42"/>
    <w:rsid w:val="007123BC"/>
    <w:rsid w:val="00714583"/>
    <w:rsid w:val="00714E25"/>
    <w:rsid w:val="00715164"/>
    <w:rsid w:val="0071731C"/>
    <w:rsid w:val="00720C86"/>
    <w:rsid w:val="00721333"/>
    <w:rsid w:val="00721A41"/>
    <w:rsid w:val="00721B14"/>
    <w:rsid w:val="00721D03"/>
    <w:rsid w:val="00723789"/>
    <w:rsid w:val="00723A46"/>
    <w:rsid w:val="00723E00"/>
    <w:rsid w:val="00723F9F"/>
    <w:rsid w:val="00724ACD"/>
    <w:rsid w:val="0072685D"/>
    <w:rsid w:val="00727232"/>
    <w:rsid w:val="007274F9"/>
    <w:rsid w:val="007312B4"/>
    <w:rsid w:val="00732FDB"/>
    <w:rsid w:val="007335FF"/>
    <w:rsid w:val="00733988"/>
    <w:rsid w:val="00733BCF"/>
    <w:rsid w:val="00735E65"/>
    <w:rsid w:val="007370D2"/>
    <w:rsid w:val="00740009"/>
    <w:rsid w:val="00740361"/>
    <w:rsid w:val="0074262A"/>
    <w:rsid w:val="00743E57"/>
    <w:rsid w:val="007451B8"/>
    <w:rsid w:val="007452BE"/>
    <w:rsid w:val="00750DB0"/>
    <w:rsid w:val="00751EB1"/>
    <w:rsid w:val="00752E5F"/>
    <w:rsid w:val="00753814"/>
    <w:rsid w:val="0075602B"/>
    <w:rsid w:val="00756DB5"/>
    <w:rsid w:val="00760E4E"/>
    <w:rsid w:val="007616C8"/>
    <w:rsid w:val="00762688"/>
    <w:rsid w:val="00763B97"/>
    <w:rsid w:val="00763F9F"/>
    <w:rsid w:val="0076592E"/>
    <w:rsid w:val="007671BE"/>
    <w:rsid w:val="00767811"/>
    <w:rsid w:val="0077367E"/>
    <w:rsid w:val="00773862"/>
    <w:rsid w:val="007738CC"/>
    <w:rsid w:val="00776188"/>
    <w:rsid w:val="007779E6"/>
    <w:rsid w:val="00782F20"/>
    <w:rsid w:val="00784A0E"/>
    <w:rsid w:val="00786EAF"/>
    <w:rsid w:val="00787DDE"/>
    <w:rsid w:val="0079002C"/>
    <w:rsid w:val="00790071"/>
    <w:rsid w:val="007912A4"/>
    <w:rsid w:val="00791EE3"/>
    <w:rsid w:val="00792F07"/>
    <w:rsid w:val="00794BCD"/>
    <w:rsid w:val="00794EB7"/>
    <w:rsid w:val="007963C4"/>
    <w:rsid w:val="007971CD"/>
    <w:rsid w:val="00797FE8"/>
    <w:rsid w:val="007A0192"/>
    <w:rsid w:val="007A1534"/>
    <w:rsid w:val="007A15EB"/>
    <w:rsid w:val="007A1EF9"/>
    <w:rsid w:val="007A31F9"/>
    <w:rsid w:val="007A340A"/>
    <w:rsid w:val="007A407D"/>
    <w:rsid w:val="007A4B8F"/>
    <w:rsid w:val="007A51DC"/>
    <w:rsid w:val="007B0869"/>
    <w:rsid w:val="007B1AE6"/>
    <w:rsid w:val="007B2042"/>
    <w:rsid w:val="007B352A"/>
    <w:rsid w:val="007B4736"/>
    <w:rsid w:val="007B4A9A"/>
    <w:rsid w:val="007B4D16"/>
    <w:rsid w:val="007B51A5"/>
    <w:rsid w:val="007B59C3"/>
    <w:rsid w:val="007B6C54"/>
    <w:rsid w:val="007C1388"/>
    <w:rsid w:val="007C2B0F"/>
    <w:rsid w:val="007C3522"/>
    <w:rsid w:val="007C35CD"/>
    <w:rsid w:val="007C482D"/>
    <w:rsid w:val="007C505A"/>
    <w:rsid w:val="007C50F0"/>
    <w:rsid w:val="007C651C"/>
    <w:rsid w:val="007D0628"/>
    <w:rsid w:val="007D0C63"/>
    <w:rsid w:val="007D1466"/>
    <w:rsid w:val="007D4937"/>
    <w:rsid w:val="007D4E30"/>
    <w:rsid w:val="007D7CED"/>
    <w:rsid w:val="007E174A"/>
    <w:rsid w:val="007E491B"/>
    <w:rsid w:val="007E577C"/>
    <w:rsid w:val="007E618D"/>
    <w:rsid w:val="007E6272"/>
    <w:rsid w:val="007E69BF"/>
    <w:rsid w:val="007E7641"/>
    <w:rsid w:val="007F6E67"/>
    <w:rsid w:val="007F75FE"/>
    <w:rsid w:val="00803191"/>
    <w:rsid w:val="0080350A"/>
    <w:rsid w:val="00803CA9"/>
    <w:rsid w:val="00804E85"/>
    <w:rsid w:val="0080547A"/>
    <w:rsid w:val="0080631F"/>
    <w:rsid w:val="00810C43"/>
    <w:rsid w:val="008164F1"/>
    <w:rsid w:val="00817E12"/>
    <w:rsid w:val="0082793A"/>
    <w:rsid w:val="00827BCF"/>
    <w:rsid w:val="00827F8E"/>
    <w:rsid w:val="008310A5"/>
    <w:rsid w:val="00831956"/>
    <w:rsid w:val="00831BF6"/>
    <w:rsid w:val="00831DCD"/>
    <w:rsid w:val="00832B99"/>
    <w:rsid w:val="00834918"/>
    <w:rsid w:val="00835818"/>
    <w:rsid w:val="00836984"/>
    <w:rsid w:val="00840D7E"/>
    <w:rsid w:val="00842B8D"/>
    <w:rsid w:val="00842FF1"/>
    <w:rsid w:val="00844CD2"/>
    <w:rsid w:val="008456D7"/>
    <w:rsid w:val="00846813"/>
    <w:rsid w:val="0084761A"/>
    <w:rsid w:val="008503D7"/>
    <w:rsid w:val="00850576"/>
    <w:rsid w:val="00850E9F"/>
    <w:rsid w:val="00852722"/>
    <w:rsid w:val="00852959"/>
    <w:rsid w:val="00854122"/>
    <w:rsid w:val="0085615F"/>
    <w:rsid w:val="00857661"/>
    <w:rsid w:val="00857AAE"/>
    <w:rsid w:val="0086021E"/>
    <w:rsid w:val="00860999"/>
    <w:rsid w:val="00860C30"/>
    <w:rsid w:val="00860DD6"/>
    <w:rsid w:val="00863BA2"/>
    <w:rsid w:val="00863CDB"/>
    <w:rsid w:val="00864B10"/>
    <w:rsid w:val="008667D0"/>
    <w:rsid w:val="008760FA"/>
    <w:rsid w:val="008767A9"/>
    <w:rsid w:val="00877DE5"/>
    <w:rsid w:val="00883DBE"/>
    <w:rsid w:val="00885BCB"/>
    <w:rsid w:val="0089183F"/>
    <w:rsid w:val="00891BD4"/>
    <w:rsid w:val="00891D8E"/>
    <w:rsid w:val="008921FC"/>
    <w:rsid w:val="00892DB9"/>
    <w:rsid w:val="00894A65"/>
    <w:rsid w:val="008963FB"/>
    <w:rsid w:val="008964E1"/>
    <w:rsid w:val="00896727"/>
    <w:rsid w:val="00896C15"/>
    <w:rsid w:val="00897502"/>
    <w:rsid w:val="00897DD7"/>
    <w:rsid w:val="008A192D"/>
    <w:rsid w:val="008A1DB5"/>
    <w:rsid w:val="008A2924"/>
    <w:rsid w:val="008A5424"/>
    <w:rsid w:val="008B1244"/>
    <w:rsid w:val="008B1B1E"/>
    <w:rsid w:val="008B45B8"/>
    <w:rsid w:val="008B4B69"/>
    <w:rsid w:val="008B578E"/>
    <w:rsid w:val="008B7C8B"/>
    <w:rsid w:val="008C0A85"/>
    <w:rsid w:val="008C1303"/>
    <w:rsid w:val="008C28EC"/>
    <w:rsid w:val="008C397B"/>
    <w:rsid w:val="008C3F0E"/>
    <w:rsid w:val="008C590D"/>
    <w:rsid w:val="008D079C"/>
    <w:rsid w:val="008D133F"/>
    <w:rsid w:val="008D5322"/>
    <w:rsid w:val="008D61AC"/>
    <w:rsid w:val="008D697F"/>
    <w:rsid w:val="008E155F"/>
    <w:rsid w:val="008E1737"/>
    <w:rsid w:val="008E3F1C"/>
    <w:rsid w:val="008E506E"/>
    <w:rsid w:val="008E53EE"/>
    <w:rsid w:val="008E5FA8"/>
    <w:rsid w:val="008E7E83"/>
    <w:rsid w:val="008F0A6A"/>
    <w:rsid w:val="008F3120"/>
    <w:rsid w:val="008F4614"/>
    <w:rsid w:val="008F47CA"/>
    <w:rsid w:val="008F4CCD"/>
    <w:rsid w:val="008F6569"/>
    <w:rsid w:val="008F662F"/>
    <w:rsid w:val="00901C86"/>
    <w:rsid w:val="00906863"/>
    <w:rsid w:val="009072C5"/>
    <w:rsid w:val="00910980"/>
    <w:rsid w:val="00910A11"/>
    <w:rsid w:val="00911D2F"/>
    <w:rsid w:val="0091360F"/>
    <w:rsid w:val="00914259"/>
    <w:rsid w:val="00914272"/>
    <w:rsid w:val="009155F0"/>
    <w:rsid w:val="009164EC"/>
    <w:rsid w:val="00917872"/>
    <w:rsid w:val="009237EF"/>
    <w:rsid w:val="00926B5F"/>
    <w:rsid w:val="00927623"/>
    <w:rsid w:val="009313DF"/>
    <w:rsid w:val="00932D0D"/>
    <w:rsid w:val="00933629"/>
    <w:rsid w:val="00933827"/>
    <w:rsid w:val="00933BD7"/>
    <w:rsid w:val="00933CC2"/>
    <w:rsid w:val="00934018"/>
    <w:rsid w:val="00934446"/>
    <w:rsid w:val="00935FA3"/>
    <w:rsid w:val="00941E34"/>
    <w:rsid w:val="009427C7"/>
    <w:rsid w:val="00942AF3"/>
    <w:rsid w:val="00945E4D"/>
    <w:rsid w:val="00946044"/>
    <w:rsid w:val="00946098"/>
    <w:rsid w:val="0095003F"/>
    <w:rsid w:val="00953501"/>
    <w:rsid w:val="00953E6A"/>
    <w:rsid w:val="0095587F"/>
    <w:rsid w:val="00956AEB"/>
    <w:rsid w:val="00957210"/>
    <w:rsid w:val="00961A60"/>
    <w:rsid w:val="009623EE"/>
    <w:rsid w:val="009628E6"/>
    <w:rsid w:val="00964304"/>
    <w:rsid w:val="00965296"/>
    <w:rsid w:val="009656D6"/>
    <w:rsid w:val="009661E0"/>
    <w:rsid w:val="00966476"/>
    <w:rsid w:val="009676B8"/>
    <w:rsid w:val="00971937"/>
    <w:rsid w:val="00971AF7"/>
    <w:rsid w:val="009724E1"/>
    <w:rsid w:val="0097463F"/>
    <w:rsid w:val="0098392B"/>
    <w:rsid w:val="00983A6A"/>
    <w:rsid w:val="0099043B"/>
    <w:rsid w:val="00990D55"/>
    <w:rsid w:val="00991516"/>
    <w:rsid w:val="00992893"/>
    <w:rsid w:val="009A1179"/>
    <w:rsid w:val="009A4EA7"/>
    <w:rsid w:val="009A5698"/>
    <w:rsid w:val="009B07A4"/>
    <w:rsid w:val="009B0B00"/>
    <w:rsid w:val="009B0DD4"/>
    <w:rsid w:val="009B10E6"/>
    <w:rsid w:val="009B154B"/>
    <w:rsid w:val="009B34C1"/>
    <w:rsid w:val="009B3991"/>
    <w:rsid w:val="009B4403"/>
    <w:rsid w:val="009B5AF3"/>
    <w:rsid w:val="009B5F77"/>
    <w:rsid w:val="009B7661"/>
    <w:rsid w:val="009C00A0"/>
    <w:rsid w:val="009C0648"/>
    <w:rsid w:val="009C1115"/>
    <w:rsid w:val="009C2052"/>
    <w:rsid w:val="009C2A83"/>
    <w:rsid w:val="009C306A"/>
    <w:rsid w:val="009C4819"/>
    <w:rsid w:val="009C4DB8"/>
    <w:rsid w:val="009C7A18"/>
    <w:rsid w:val="009C7CFC"/>
    <w:rsid w:val="009D00A8"/>
    <w:rsid w:val="009D2A93"/>
    <w:rsid w:val="009D2F56"/>
    <w:rsid w:val="009D3297"/>
    <w:rsid w:val="009D43CE"/>
    <w:rsid w:val="009D4EF5"/>
    <w:rsid w:val="009D5477"/>
    <w:rsid w:val="009D5522"/>
    <w:rsid w:val="009D5CDF"/>
    <w:rsid w:val="009D728F"/>
    <w:rsid w:val="009D7E53"/>
    <w:rsid w:val="009E13E3"/>
    <w:rsid w:val="009E16E2"/>
    <w:rsid w:val="009E18B9"/>
    <w:rsid w:val="009E4071"/>
    <w:rsid w:val="009E47B8"/>
    <w:rsid w:val="009E5DE1"/>
    <w:rsid w:val="009E68C5"/>
    <w:rsid w:val="009E7A0F"/>
    <w:rsid w:val="009F0CCE"/>
    <w:rsid w:val="009F1DDE"/>
    <w:rsid w:val="009F3407"/>
    <w:rsid w:val="009F5564"/>
    <w:rsid w:val="009F6089"/>
    <w:rsid w:val="009F69AF"/>
    <w:rsid w:val="00A03663"/>
    <w:rsid w:val="00A0438A"/>
    <w:rsid w:val="00A04705"/>
    <w:rsid w:val="00A06DB8"/>
    <w:rsid w:val="00A07290"/>
    <w:rsid w:val="00A10545"/>
    <w:rsid w:val="00A11E66"/>
    <w:rsid w:val="00A11F9A"/>
    <w:rsid w:val="00A15AB2"/>
    <w:rsid w:val="00A17EF7"/>
    <w:rsid w:val="00A20E4E"/>
    <w:rsid w:val="00A23782"/>
    <w:rsid w:val="00A241BC"/>
    <w:rsid w:val="00A256BF"/>
    <w:rsid w:val="00A261FB"/>
    <w:rsid w:val="00A26C51"/>
    <w:rsid w:val="00A26CF6"/>
    <w:rsid w:val="00A27D5B"/>
    <w:rsid w:val="00A32703"/>
    <w:rsid w:val="00A33B68"/>
    <w:rsid w:val="00A410ED"/>
    <w:rsid w:val="00A420A2"/>
    <w:rsid w:val="00A43D9D"/>
    <w:rsid w:val="00A43F56"/>
    <w:rsid w:val="00A452E9"/>
    <w:rsid w:val="00A45597"/>
    <w:rsid w:val="00A47B5E"/>
    <w:rsid w:val="00A47C9A"/>
    <w:rsid w:val="00A5018E"/>
    <w:rsid w:val="00A50FC0"/>
    <w:rsid w:val="00A51281"/>
    <w:rsid w:val="00A5283C"/>
    <w:rsid w:val="00A52842"/>
    <w:rsid w:val="00A54369"/>
    <w:rsid w:val="00A578A8"/>
    <w:rsid w:val="00A579AA"/>
    <w:rsid w:val="00A57ABA"/>
    <w:rsid w:val="00A6032D"/>
    <w:rsid w:val="00A615C5"/>
    <w:rsid w:val="00A6228A"/>
    <w:rsid w:val="00A638AD"/>
    <w:rsid w:val="00A63F78"/>
    <w:rsid w:val="00A66B5D"/>
    <w:rsid w:val="00A701D0"/>
    <w:rsid w:val="00A71D63"/>
    <w:rsid w:val="00A73788"/>
    <w:rsid w:val="00A741CA"/>
    <w:rsid w:val="00A756A5"/>
    <w:rsid w:val="00A80005"/>
    <w:rsid w:val="00A8321B"/>
    <w:rsid w:val="00A84934"/>
    <w:rsid w:val="00A909A0"/>
    <w:rsid w:val="00A914B2"/>
    <w:rsid w:val="00A92507"/>
    <w:rsid w:val="00A93F0C"/>
    <w:rsid w:val="00A94986"/>
    <w:rsid w:val="00A95402"/>
    <w:rsid w:val="00AA11D7"/>
    <w:rsid w:val="00AA2700"/>
    <w:rsid w:val="00AA277D"/>
    <w:rsid w:val="00AA72A5"/>
    <w:rsid w:val="00AB1FAA"/>
    <w:rsid w:val="00AB33A1"/>
    <w:rsid w:val="00AB4406"/>
    <w:rsid w:val="00AB4781"/>
    <w:rsid w:val="00AB5517"/>
    <w:rsid w:val="00AB6528"/>
    <w:rsid w:val="00AB7032"/>
    <w:rsid w:val="00AC0C72"/>
    <w:rsid w:val="00AC0C93"/>
    <w:rsid w:val="00AC0FC1"/>
    <w:rsid w:val="00AC40E1"/>
    <w:rsid w:val="00AC4D8C"/>
    <w:rsid w:val="00AC5BCD"/>
    <w:rsid w:val="00AC60C6"/>
    <w:rsid w:val="00AD02EC"/>
    <w:rsid w:val="00AD14AD"/>
    <w:rsid w:val="00AD50EE"/>
    <w:rsid w:val="00AD5AA4"/>
    <w:rsid w:val="00AD6261"/>
    <w:rsid w:val="00AD70DB"/>
    <w:rsid w:val="00AD7F98"/>
    <w:rsid w:val="00AE152B"/>
    <w:rsid w:val="00AE1A07"/>
    <w:rsid w:val="00AE3700"/>
    <w:rsid w:val="00AE3B01"/>
    <w:rsid w:val="00AE4C6C"/>
    <w:rsid w:val="00AE5A53"/>
    <w:rsid w:val="00AE70EC"/>
    <w:rsid w:val="00AF24C8"/>
    <w:rsid w:val="00AF3CFF"/>
    <w:rsid w:val="00AF6A61"/>
    <w:rsid w:val="00AF6F57"/>
    <w:rsid w:val="00AF735C"/>
    <w:rsid w:val="00B04B47"/>
    <w:rsid w:val="00B0577F"/>
    <w:rsid w:val="00B06101"/>
    <w:rsid w:val="00B07F5E"/>
    <w:rsid w:val="00B07FEF"/>
    <w:rsid w:val="00B121EB"/>
    <w:rsid w:val="00B12B80"/>
    <w:rsid w:val="00B139AD"/>
    <w:rsid w:val="00B14742"/>
    <w:rsid w:val="00B1517E"/>
    <w:rsid w:val="00B15361"/>
    <w:rsid w:val="00B23AE6"/>
    <w:rsid w:val="00B2415F"/>
    <w:rsid w:val="00B25250"/>
    <w:rsid w:val="00B26D40"/>
    <w:rsid w:val="00B3098A"/>
    <w:rsid w:val="00B31E80"/>
    <w:rsid w:val="00B320E5"/>
    <w:rsid w:val="00B331B4"/>
    <w:rsid w:val="00B331CC"/>
    <w:rsid w:val="00B336B8"/>
    <w:rsid w:val="00B33C86"/>
    <w:rsid w:val="00B35917"/>
    <w:rsid w:val="00B366FB"/>
    <w:rsid w:val="00B3787F"/>
    <w:rsid w:val="00B37E83"/>
    <w:rsid w:val="00B4022E"/>
    <w:rsid w:val="00B413D4"/>
    <w:rsid w:val="00B41999"/>
    <w:rsid w:val="00B41A0B"/>
    <w:rsid w:val="00B42232"/>
    <w:rsid w:val="00B445A1"/>
    <w:rsid w:val="00B44DDC"/>
    <w:rsid w:val="00B46EEC"/>
    <w:rsid w:val="00B47DA2"/>
    <w:rsid w:val="00B54313"/>
    <w:rsid w:val="00B54579"/>
    <w:rsid w:val="00B558F6"/>
    <w:rsid w:val="00B56B34"/>
    <w:rsid w:val="00B5758F"/>
    <w:rsid w:val="00B579AE"/>
    <w:rsid w:val="00B62204"/>
    <w:rsid w:val="00B62E19"/>
    <w:rsid w:val="00B663EE"/>
    <w:rsid w:val="00B67D26"/>
    <w:rsid w:val="00B70632"/>
    <w:rsid w:val="00B71123"/>
    <w:rsid w:val="00B7151C"/>
    <w:rsid w:val="00B71CAF"/>
    <w:rsid w:val="00B72844"/>
    <w:rsid w:val="00B7299B"/>
    <w:rsid w:val="00B72F3F"/>
    <w:rsid w:val="00B743E7"/>
    <w:rsid w:val="00B744E7"/>
    <w:rsid w:val="00B7532E"/>
    <w:rsid w:val="00B772EF"/>
    <w:rsid w:val="00B8034B"/>
    <w:rsid w:val="00B80AA1"/>
    <w:rsid w:val="00B818EB"/>
    <w:rsid w:val="00B83672"/>
    <w:rsid w:val="00B84629"/>
    <w:rsid w:val="00B84E67"/>
    <w:rsid w:val="00B86F30"/>
    <w:rsid w:val="00B91264"/>
    <w:rsid w:val="00B919E5"/>
    <w:rsid w:val="00B928C4"/>
    <w:rsid w:val="00B930DE"/>
    <w:rsid w:val="00B938C7"/>
    <w:rsid w:val="00B93FAF"/>
    <w:rsid w:val="00B94D37"/>
    <w:rsid w:val="00BA0379"/>
    <w:rsid w:val="00BA2D45"/>
    <w:rsid w:val="00BA33BB"/>
    <w:rsid w:val="00BA3C06"/>
    <w:rsid w:val="00BA40FC"/>
    <w:rsid w:val="00BA5FFE"/>
    <w:rsid w:val="00BA629C"/>
    <w:rsid w:val="00BA6A97"/>
    <w:rsid w:val="00BA7116"/>
    <w:rsid w:val="00BA75A4"/>
    <w:rsid w:val="00BB2EA5"/>
    <w:rsid w:val="00BB3152"/>
    <w:rsid w:val="00BB54C2"/>
    <w:rsid w:val="00BB6C7A"/>
    <w:rsid w:val="00BB70DB"/>
    <w:rsid w:val="00BC0DF0"/>
    <w:rsid w:val="00BC0E25"/>
    <w:rsid w:val="00BC142C"/>
    <w:rsid w:val="00BC1880"/>
    <w:rsid w:val="00BC18B9"/>
    <w:rsid w:val="00BC2F55"/>
    <w:rsid w:val="00BC5161"/>
    <w:rsid w:val="00BC588C"/>
    <w:rsid w:val="00BC5CAA"/>
    <w:rsid w:val="00BC5FE4"/>
    <w:rsid w:val="00BC6B6E"/>
    <w:rsid w:val="00BC7240"/>
    <w:rsid w:val="00BD242A"/>
    <w:rsid w:val="00BD2987"/>
    <w:rsid w:val="00BD3B17"/>
    <w:rsid w:val="00BD56D7"/>
    <w:rsid w:val="00BD7538"/>
    <w:rsid w:val="00BD7DFD"/>
    <w:rsid w:val="00BE0C9D"/>
    <w:rsid w:val="00BE10FD"/>
    <w:rsid w:val="00BE3002"/>
    <w:rsid w:val="00BE3B45"/>
    <w:rsid w:val="00BE437D"/>
    <w:rsid w:val="00BE46B2"/>
    <w:rsid w:val="00BE4892"/>
    <w:rsid w:val="00BF1200"/>
    <w:rsid w:val="00BF1B69"/>
    <w:rsid w:val="00BF1DAA"/>
    <w:rsid w:val="00BF28E5"/>
    <w:rsid w:val="00BF28FA"/>
    <w:rsid w:val="00BF2ECC"/>
    <w:rsid w:val="00BF2FC7"/>
    <w:rsid w:val="00BF42B8"/>
    <w:rsid w:val="00BF42F1"/>
    <w:rsid w:val="00BF528A"/>
    <w:rsid w:val="00BF53A5"/>
    <w:rsid w:val="00BF53B4"/>
    <w:rsid w:val="00BF56BE"/>
    <w:rsid w:val="00C00C00"/>
    <w:rsid w:val="00C019F1"/>
    <w:rsid w:val="00C041F3"/>
    <w:rsid w:val="00C0590D"/>
    <w:rsid w:val="00C05BB0"/>
    <w:rsid w:val="00C0632C"/>
    <w:rsid w:val="00C07BCB"/>
    <w:rsid w:val="00C07DEB"/>
    <w:rsid w:val="00C12D40"/>
    <w:rsid w:val="00C13164"/>
    <w:rsid w:val="00C136C0"/>
    <w:rsid w:val="00C14751"/>
    <w:rsid w:val="00C14AFD"/>
    <w:rsid w:val="00C151A6"/>
    <w:rsid w:val="00C15E9A"/>
    <w:rsid w:val="00C16ED0"/>
    <w:rsid w:val="00C17316"/>
    <w:rsid w:val="00C1793C"/>
    <w:rsid w:val="00C17C86"/>
    <w:rsid w:val="00C206B7"/>
    <w:rsid w:val="00C20B9B"/>
    <w:rsid w:val="00C21052"/>
    <w:rsid w:val="00C23AE8"/>
    <w:rsid w:val="00C26394"/>
    <w:rsid w:val="00C27505"/>
    <w:rsid w:val="00C27B2F"/>
    <w:rsid w:val="00C27ECC"/>
    <w:rsid w:val="00C30162"/>
    <w:rsid w:val="00C305D3"/>
    <w:rsid w:val="00C3149B"/>
    <w:rsid w:val="00C3177D"/>
    <w:rsid w:val="00C31EAA"/>
    <w:rsid w:val="00C325C4"/>
    <w:rsid w:val="00C33E25"/>
    <w:rsid w:val="00C33F0A"/>
    <w:rsid w:val="00C34D14"/>
    <w:rsid w:val="00C35222"/>
    <w:rsid w:val="00C41204"/>
    <w:rsid w:val="00C41872"/>
    <w:rsid w:val="00C439AF"/>
    <w:rsid w:val="00C47DEC"/>
    <w:rsid w:val="00C528AF"/>
    <w:rsid w:val="00C5310A"/>
    <w:rsid w:val="00C5583F"/>
    <w:rsid w:val="00C55F3D"/>
    <w:rsid w:val="00C55FA7"/>
    <w:rsid w:val="00C5706F"/>
    <w:rsid w:val="00C57636"/>
    <w:rsid w:val="00C57952"/>
    <w:rsid w:val="00C60A4A"/>
    <w:rsid w:val="00C60A88"/>
    <w:rsid w:val="00C62131"/>
    <w:rsid w:val="00C64185"/>
    <w:rsid w:val="00C66FCE"/>
    <w:rsid w:val="00C66FE3"/>
    <w:rsid w:val="00C6774D"/>
    <w:rsid w:val="00C71C15"/>
    <w:rsid w:val="00C723D9"/>
    <w:rsid w:val="00C727D2"/>
    <w:rsid w:val="00C735E4"/>
    <w:rsid w:val="00C73A47"/>
    <w:rsid w:val="00C746F7"/>
    <w:rsid w:val="00C75111"/>
    <w:rsid w:val="00C7620E"/>
    <w:rsid w:val="00C762A5"/>
    <w:rsid w:val="00C76484"/>
    <w:rsid w:val="00C764DC"/>
    <w:rsid w:val="00C76D93"/>
    <w:rsid w:val="00C8425D"/>
    <w:rsid w:val="00C86F2B"/>
    <w:rsid w:val="00C8706C"/>
    <w:rsid w:val="00C87FA8"/>
    <w:rsid w:val="00C90591"/>
    <w:rsid w:val="00C90B1E"/>
    <w:rsid w:val="00C927B5"/>
    <w:rsid w:val="00C93739"/>
    <w:rsid w:val="00C943BD"/>
    <w:rsid w:val="00C96612"/>
    <w:rsid w:val="00C97330"/>
    <w:rsid w:val="00C97836"/>
    <w:rsid w:val="00CA2251"/>
    <w:rsid w:val="00CA2C2E"/>
    <w:rsid w:val="00CA444B"/>
    <w:rsid w:val="00CA4601"/>
    <w:rsid w:val="00CA4D9B"/>
    <w:rsid w:val="00CA5528"/>
    <w:rsid w:val="00CA7447"/>
    <w:rsid w:val="00CA7BD4"/>
    <w:rsid w:val="00CA7F58"/>
    <w:rsid w:val="00CB1829"/>
    <w:rsid w:val="00CB1E4D"/>
    <w:rsid w:val="00CB1FBE"/>
    <w:rsid w:val="00CB686D"/>
    <w:rsid w:val="00CB6E0B"/>
    <w:rsid w:val="00CB6F2F"/>
    <w:rsid w:val="00CB78F5"/>
    <w:rsid w:val="00CC007F"/>
    <w:rsid w:val="00CC2915"/>
    <w:rsid w:val="00CC38CF"/>
    <w:rsid w:val="00CC5A61"/>
    <w:rsid w:val="00CC6A84"/>
    <w:rsid w:val="00CD383F"/>
    <w:rsid w:val="00CD5132"/>
    <w:rsid w:val="00CD5809"/>
    <w:rsid w:val="00CD5BBE"/>
    <w:rsid w:val="00CD5C13"/>
    <w:rsid w:val="00CE08F8"/>
    <w:rsid w:val="00CE0A6E"/>
    <w:rsid w:val="00CE4FEC"/>
    <w:rsid w:val="00CE58CD"/>
    <w:rsid w:val="00CE692E"/>
    <w:rsid w:val="00CE74E3"/>
    <w:rsid w:val="00CE7E5E"/>
    <w:rsid w:val="00CF37BD"/>
    <w:rsid w:val="00CF38C1"/>
    <w:rsid w:val="00CF3EFD"/>
    <w:rsid w:val="00CF447D"/>
    <w:rsid w:val="00CF4C2A"/>
    <w:rsid w:val="00CF5433"/>
    <w:rsid w:val="00CF7F0C"/>
    <w:rsid w:val="00D00A5C"/>
    <w:rsid w:val="00D00B36"/>
    <w:rsid w:val="00D00CDB"/>
    <w:rsid w:val="00D01ACB"/>
    <w:rsid w:val="00D02416"/>
    <w:rsid w:val="00D02BA9"/>
    <w:rsid w:val="00D02D09"/>
    <w:rsid w:val="00D03713"/>
    <w:rsid w:val="00D05466"/>
    <w:rsid w:val="00D05F23"/>
    <w:rsid w:val="00D07DD8"/>
    <w:rsid w:val="00D112A0"/>
    <w:rsid w:val="00D127E7"/>
    <w:rsid w:val="00D132B2"/>
    <w:rsid w:val="00D13C7F"/>
    <w:rsid w:val="00D15AC1"/>
    <w:rsid w:val="00D15D16"/>
    <w:rsid w:val="00D16236"/>
    <w:rsid w:val="00D17233"/>
    <w:rsid w:val="00D20968"/>
    <w:rsid w:val="00D21F0A"/>
    <w:rsid w:val="00D24B42"/>
    <w:rsid w:val="00D24C78"/>
    <w:rsid w:val="00D259A5"/>
    <w:rsid w:val="00D25FC1"/>
    <w:rsid w:val="00D267E2"/>
    <w:rsid w:val="00D272B1"/>
    <w:rsid w:val="00D27A26"/>
    <w:rsid w:val="00D30764"/>
    <w:rsid w:val="00D326B6"/>
    <w:rsid w:val="00D32B24"/>
    <w:rsid w:val="00D34610"/>
    <w:rsid w:val="00D34EC6"/>
    <w:rsid w:val="00D36699"/>
    <w:rsid w:val="00D36A93"/>
    <w:rsid w:val="00D3781F"/>
    <w:rsid w:val="00D37FBE"/>
    <w:rsid w:val="00D41CEC"/>
    <w:rsid w:val="00D424E3"/>
    <w:rsid w:val="00D43D6B"/>
    <w:rsid w:val="00D503BB"/>
    <w:rsid w:val="00D5047E"/>
    <w:rsid w:val="00D506F8"/>
    <w:rsid w:val="00D5312B"/>
    <w:rsid w:val="00D5429E"/>
    <w:rsid w:val="00D56411"/>
    <w:rsid w:val="00D57B53"/>
    <w:rsid w:val="00D57C3E"/>
    <w:rsid w:val="00D61E80"/>
    <w:rsid w:val="00D61E8C"/>
    <w:rsid w:val="00D62847"/>
    <w:rsid w:val="00D6339D"/>
    <w:rsid w:val="00D641D2"/>
    <w:rsid w:val="00D64BCF"/>
    <w:rsid w:val="00D66D28"/>
    <w:rsid w:val="00D7232A"/>
    <w:rsid w:val="00D736B5"/>
    <w:rsid w:val="00D753DB"/>
    <w:rsid w:val="00D7544D"/>
    <w:rsid w:val="00D7572D"/>
    <w:rsid w:val="00D8310E"/>
    <w:rsid w:val="00D839F9"/>
    <w:rsid w:val="00D84335"/>
    <w:rsid w:val="00D8675C"/>
    <w:rsid w:val="00D871C8"/>
    <w:rsid w:val="00D875A0"/>
    <w:rsid w:val="00D877C8"/>
    <w:rsid w:val="00D91F09"/>
    <w:rsid w:val="00D9423D"/>
    <w:rsid w:val="00D94E8F"/>
    <w:rsid w:val="00D954ED"/>
    <w:rsid w:val="00DA231D"/>
    <w:rsid w:val="00DA2B6D"/>
    <w:rsid w:val="00DA4FC6"/>
    <w:rsid w:val="00DA67EC"/>
    <w:rsid w:val="00DB012B"/>
    <w:rsid w:val="00DB0F95"/>
    <w:rsid w:val="00DB13B8"/>
    <w:rsid w:val="00DB176D"/>
    <w:rsid w:val="00DB2264"/>
    <w:rsid w:val="00DB446F"/>
    <w:rsid w:val="00DB5DCB"/>
    <w:rsid w:val="00DB6BF6"/>
    <w:rsid w:val="00DC0024"/>
    <w:rsid w:val="00DC14C4"/>
    <w:rsid w:val="00DC32AC"/>
    <w:rsid w:val="00DC3BAC"/>
    <w:rsid w:val="00DC5690"/>
    <w:rsid w:val="00DC5F47"/>
    <w:rsid w:val="00DC6D69"/>
    <w:rsid w:val="00DD002F"/>
    <w:rsid w:val="00DD0A41"/>
    <w:rsid w:val="00DD0A95"/>
    <w:rsid w:val="00DD1093"/>
    <w:rsid w:val="00DD1C64"/>
    <w:rsid w:val="00DD22AC"/>
    <w:rsid w:val="00DD22ED"/>
    <w:rsid w:val="00DD3258"/>
    <w:rsid w:val="00DD41E2"/>
    <w:rsid w:val="00DD6CAC"/>
    <w:rsid w:val="00DE0214"/>
    <w:rsid w:val="00DE055D"/>
    <w:rsid w:val="00DE23A6"/>
    <w:rsid w:val="00DE2F3E"/>
    <w:rsid w:val="00DE3F76"/>
    <w:rsid w:val="00DE42DE"/>
    <w:rsid w:val="00DE5B61"/>
    <w:rsid w:val="00DE6AF9"/>
    <w:rsid w:val="00DF10E0"/>
    <w:rsid w:val="00DF157E"/>
    <w:rsid w:val="00DF1D0B"/>
    <w:rsid w:val="00DF25F1"/>
    <w:rsid w:val="00DF2FAB"/>
    <w:rsid w:val="00DF40EA"/>
    <w:rsid w:val="00DF451D"/>
    <w:rsid w:val="00DF4F0B"/>
    <w:rsid w:val="00DF4F3D"/>
    <w:rsid w:val="00DF4FDE"/>
    <w:rsid w:val="00DF76F9"/>
    <w:rsid w:val="00E00BCE"/>
    <w:rsid w:val="00E012D6"/>
    <w:rsid w:val="00E017E3"/>
    <w:rsid w:val="00E01832"/>
    <w:rsid w:val="00E02ECC"/>
    <w:rsid w:val="00E03325"/>
    <w:rsid w:val="00E03466"/>
    <w:rsid w:val="00E03913"/>
    <w:rsid w:val="00E07452"/>
    <w:rsid w:val="00E07C82"/>
    <w:rsid w:val="00E102C7"/>
    <w:rsid w:val="00E1286D"/>
    <w:rsid w:val="00E13F58"/>
    <w:rsid w:val="00E1537E"/>
    <w:rsid w:val="00E155C4"/>
    <w:rsid w:val="00E16A59"/>
    <w:rsid w:val="00E201A8"/>
    <w:rsid w:val="00E201F0"/>
    <w:rsid w:val="00E21219"/>
    <w:rsid w:val="00E2291D"/>
    <w:rsid w:val="00E268B9"/>
    <w:rsid w:val="00E30143"/>
    <w:rsid w:val="00E30C11"/>
    <w:rsid w:val="00E31EDB"/>
    <w:rsid w:val="00E325FE"/>
    <w:rsid w:val="00E33AF4"/>
    <w:rsid w:val="00E35BC4"/>
    <w:rsid w:val="00E36017"/>
    <w:rsid w:val="00E402EF"/>
    <w:rsid w:val="00E41126"/>
    <w:rsid w:val="00E41983"/>
    <w:rsid w:val="00E419F9"/>
    <w:rsid w:val="00E4705B"/>
    <w:rsid w:val="00E474D0"/>
    <w:rsid w:val="00E477F5"/>
    <w:rsid w:val="00E51AAC"/>
    <w:rsid w:val="00E51DD1"/>
    <w:rsid w:val="00E51EAE"/>
    <w:rsid w:val="00E52572"/>
    <w:rsid w:val="00E53E25"/>
    <w:rsid w:val="00E559EF"/>
    <w:rsid w:val="00E569F0"/>
    <w:rsid w:val="00E57235"/>
    <w:rsid w:val="00E574C0"/>
    <w:rsid w:val="00E57D15"/>
    <w:rsid w:val="00E613BB"/>
    <w:rsid w:val="00E613C5"/>
    <w:rsid w:val="00E62772"/>
    <w:rsid w:val="00E63A31"/>
    <w:rsid w:val="00E63E20"/>
    <w:rsid w:val="00E65450"/>
    <w:rsid w:val="00E662B9"/>
    <w:rsid w:val="00E70F15"/>
    <w:rsid w:val="00E739F4"/>
    <w:rsid w:val="00E75A87"/>
    <w:rsid w:val="00E87BEC"/>
    <w:rsid w:val="00E9370B"/>
    <w:rsid w:val="00E94358"/>
    <w:rsid w:val="00E95327"/>
    <w:rsid w:val="00E97B82"/>
    <w:rsid w:val="00EA074E"/>
    <w:rsid w:val="00EA227A"/>
    <w:rsid w:val="00EA247B"/>
    <w:rsid w:val="00EA3936"/>
    <w:rsid w:val="00EA395F"/>
    <w:rsid w:val="00EA52C8"/>
    <w:rsid w:val="00EA56AF"/>
    <w:rsid w:val="00EA67E6"/>
    <w:rsid w:val="00EA6CB6"/>
    <w:rsid w:val="00EC01CE"/>
    <w:rsid w:val="00EC1DF3"/>
    <w:rsid w:val="00EC2C0B"/>
    <w:rsid w:val="00EC65FC"/>
    <w:rsid w:val="00EC668C"/>
    <w:rsid w:val="00EC7291"/>
    <w:rsid w:val="00ED11FB"/>
    <w:rsid w:val="00ED2754"/>
    <w:rsid w:val="00ED44F7"/>
    <w:rsid w:val="00ED56E6"/>
    <w:rsid w:val="00ED5C50"/>
    <w:rsid w:val="00ED623A"/>
    <w:rsid w:val="00ED7216"/>
    <w:rsid w:val="00EE09C1"/>
    <w:rsid w:val="00EE0F78"/>
    <w:rsid w:val="00EE23F2"/>
    <w:rsid w:val="00EE3CE6"/>
    <w:rsid w:val="00EE491E"/>
    <w:rsid w:val="00EE5AB5"/>
    <w:rsid w:val="00EF1677"/>
    <w:rsid w:val="00EF18DC"/>
    <w:rsid w:val="00EF1934"/>
    <w:rsid w:val="00EF1F90"/>
    <w:rsid w:val="00EF2CD2"/>
    <w:rsid w:val="00EF2F59"/>
    <w:rsid w:val="00EF3192"/>
    <w:rsid w:val="00EF492C"/>
    <w:rsid w:val="00EF49E4"/>
    <w:rsid w:val="00EF5AC5"/>
    <w:rsid w:val="00EF6B2F"/>
    <w:rsid w:val="00EF6F93"/>
    <w:rsid w:val="00EF7843"/>
    <w:rsid w:val="00EF7B06"/>
    <w:rsid w:val="00F0020E"/>
    <w:rsid w:val="00F01D86"/>
    <w:rsid w:val="00F02EA7"/>
    <w:rsid w:val="00F031D4"/>
    <w:rsid w:val="00F044CA"/>
    <w:rsid w:val="00F07AEE"/>
    <w:rsid w:val="00F104F8"/>
    <w:rsid w:val="00F10CD1"/>
    <w:rsid w:val="00F133D1"/>
    <w:rsid w:val="00F14F24"/>
    <w:rsid w:val="00F16417"/>
    <w:rsid w:val="00F1791B"/>
    <w:rsid w:val="00F17C13"/>
    <w:rsid w:val="00F21CEE"/>
    <w:rsid w:val="00F2365E"/>
    <w:rsid w:val="00F24039"/>
    <w:rsid w:val="00F267F7"/>
    <w:rsid w:val="00F26CEC"/>
    <w:rsid w:val="00F30333"/>
    <w:rsid w:val="00F310BB"/>
    <w:rsid w:val="00F33D04"/>
    <w:rsid w:val="00F344B0"/>
    <w:rsid w:val="00F37218"/>
    <w:rsid w:val="00F41943"/>
    <w:rsid w:val="00F439BF"/>
    <w:rsid w:val="00F45482"/>
    <w:rsid w:val="00F45597"/>
    <w:rsid w:val="00F50544"/>
    <w:rsid w:val="00F50895"/>
    <w:rsid w:val="00F517B8"/>
    <w:rsid w:val="00F524DA"/>
    <w:rsid w:val="00F5379C"/>
    <w:rsid w:val="00F5549E"/>
    <w:rsid w:val="00F56904"/>
    <w:rsid w:val="00F56D6A"/>
    <w:rsid w:val="00F575B3"/>
    <w:rsid w:val="00F57776"/>
    <w:rsid w:val="00F627F6"/>
    <w:rsid w:val="00F63909"/>
    <w:rsid w:val="00F674B6"/>
    <w:rsid w:val="00F73618"/>
    <w:rsid w:val="00F74168"/>
    <w:rsid w:val="00F75496"/>
    <w:rsid w:val="00F76EE6"/>
    <w:rsid w:val="00F7712C"/>
    <w:rsid w:val="00F77368"/>
    <w:rsid w:val="00F77410"/>
    <w:rsid w:val="00F778B7"/>
    <w:rsid w:val="00F81591"/>
    <w:rsid w:val="00F83826"/>
    <w:rsid w:val="00F83CBA"/>
    <w:rsid w:val="00F86E06"/>
    <w:rsid w:val="00F906AA"/>
    <w:rsid w:val="00F9116C"/>
    <w:rsid w:val="00F92C13"/>
    <w:rsid w:val="00F937C7"/>
    <w:rsid w:val="00F937F4"/>
    <w:rsid w:val="00F93CFD"/>
    <w:rsid w:val="00F9604F"/>
    <w:rsid w:val="00F97A53"/>
    <w:rsid w:val="00FA0454"/>
    <w:rsid w:val="00FA0AB5"/>
    <w:rsid w:val="00FA0FFB"/>
    <w:rsid w:val="00FA406B"/>
    <w:rsid w:val="00FA569E"/>
    <w:rsid w:val="00FB7366"/>
    <w:rsid w:val="00FB790B"/>
    <w:rsid w:val="00FC1897"/>
    <w:rsid w:val="00FC1E38"/>
    <w:rsid w:val="00FC26E6"/>
    <w:rsid w:val="00FC2F14"/>
    <w:rsid w:val="00FC348A"/>
    <w:rsid w:val="00FC35D8"/>
    <w:rsid w:val="00FC5DBA"/>
    <w:rsid w:val="00FC7D53"/>
    <w:rsid w:val="00FD0F17"/>
    <w:rsid w:val="00FD187C"/>
    <w:rsid w:val="00FD19EB"/>
    <w:rsid w:val="00FD281E"/>
    <w:rsid w:val="00FD47AF"/>
    <w:rsid w:val="00FD4A58"/>
    <w:rsid w:val="00FD5402"/>
    <w:rsid w:val="00FD6030"/>
    <w:rsid w:val="00FD603A"/>
    <w:rsid w:val="00FD77E7"/>
    <w:rsid w:val="00FE1306"/>
    <w:rsid w:val="00FE3417"/>
    <w:rsid w:val="00FE4750"/>
    <w:rsid w:val="00FE597A"/>
    <w:rsid w:val="00FE604B"/>
    <w:rsid w:val="00FF00FF"/>
    <w:rsid w:val="00FF2D37"/>
    <w:rsid w:val="00FF3566"/>
    <w:rsid w:val="00FF4A04"/>
    <w:rsid w:val="00FF5CEE"/>
    <w:rsid w:val="00FF5ED7"/>
    <w:rsid w:val="00FF6A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List Bullet" w:uiPriority="99"/>
    <w:lsdException w:name="Title" w:qFormat="1"/>
    <w:lsdException w:name="Body Text" w:uiPriority="1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2232A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A741C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916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Professional"/>
    <w:basedOn w:val="a2"/>
    <w:rsid w:val="00FA406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6">
    <w:name w:val="Table Elegant"/>
    <w:basedOn w:val="a2"/>
    <w:rsid w:val="00B8367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7">
    <w:name w:val="Table Grid 7"/>
    <w:basedOn w:val="a2"/>
    <w:rsid w:val="00687BE3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11">
    <w:name w:val="Абзац списка1"/>
    <w:basedOn w:val="a0"/>
    <w:rsid w:val="00697878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7">
    <w:name w:val="List Paragraph"/>
    <w:basedOn w:val="a0"/>
    <w:uiPriority w:val="34"/>
    <w:qFormat/>
    <w:rsid w:val="00182E9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8">
    <w:name w:val="No Spacing"/>
    <w:uiPriority w:val="1"/>
    <w:qFormat/>
    <w:rsid w:val="00182E9E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a9">
    <w:name w:val="Знак Знак Знак Знак Знак Знак Знак Знак Знак Знак Знак Знак Знак Знак Знак Знак"/>
    <w:basedOn w:val="a0"/>
    <w:rsid w:val="00182E9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a">
    <w:name w:val="Body Text"/>
    <w:basedOn w:val="a0"/>
    <w:link w:val="ab"/>
    <w:uiPriority w:val="1"/>
    <w:qFormat/>
    <w:rsid w:val="00933629"/>
    <w:pPr>
      <w:jc w:val="both"/>
    </w:pPr>
    <w:rPr>
      <w:b/>
    </w:rPr>
  </w:style>
  <w:style w:type="character" w:customStyle="1" w:styleId="ab">
    <w:name w:val="Основной текст Знак"/>
    <w:link w:val="aa"/>
    <w:uiPriority w:val="1"/>
    <w:rsid w:val="00933629"/>
    <w:rPr>
      <w:b/>
      <w:sz w:val="24"/>
      <w:szCs w:val="24"/>
    </w:rPr>
  </w:style>
  <w:style w:type="paragraph" w:customStyle="1" w:styleId="41">
    <w:name w:val="Заголовок 41"/>
    <w:basedOn w:val="a0"/>
    <w:rsid w:val="00933629"/>
    <w:pPr>
      <w:widowControl w:val="0"/>
      <w:autoSpaceDE w:val="0"/>
      <w:autoSpaceDN w:val="0"/>
      <w:adjustRightInd w:val="0"/>
      <w:ind w:left="682"/>
      <w:outlineLvl w:val="3"/>
    </w:pPr>
    <w:rPr>
      <w:bCs/>
    </w:rPr>
  </w:style>
  <w:style w:type="character" w:customStyle="1" w:styleId="10">
    <w:name w:val="Заголовок 1 Знак"/>
    <w:link w:val="1"/>
    <w:rsid w:val="00A741CA"/>
    <w:rPr>
      <w:rFonts w:ascii="Cambria" w:hAnsi="Cambria"/>
      <w:b/>
      <w:bCs/>
      <w:kern w:val="32"/>
      <w:sz w:val="32"/>
      <w:szCs w:val="32"/>
    </w:rPr>
  </w:style>
  <w:style w:type="character" w:styleId="ac">
    <w:name w:val="Emphasis"/>
    <w:uiPriority w:val="20"/>
    <w:qFormat/>
    <w:rsid w:val="00A741CA"/>
    <w:rPr>
      <w:i/>
      <w:iCs/>
    </w:rPr>
  </w:style>
  <w:style w:type="character" w:customStyle="1" w:styleId="apple-converted-space">
    <w:name w:val="apple-converted-space"/>
    <w:basedOn w:val="a1"/>
    <w:rsid w:val="00A741CA"/>
  </w:style>
  <w:style w:type="paragraph" w:styleId="ad">
    <w:name w:val="Normal (Web)"/>
    <w:basedOn w:val="a0"/>
    <w:uiPriority w:val="99"/>
    <w:unhideWhenUsed/>
    <w:rsid w:val="00A741CA"/>
    <w:pPr>
      <w:spacing w:before="100" w:beforeAutospacing="1" w:after="100" w:afterAutospacing="1"/>
    </w:pPr>
  </w:style>
  <w:style w:type="character" w:styleId="ae">
    <w:name w:val="Strong"/>
    <w:uiPriority w:val="22"/>
    <w:qFormat/>
    <w:rsid w:val="00A741CA"/>
    <w:rPr>
      <w:b/>
      <w:bCs/>
    </w:rPr>
  </w:style>
  <w:style w:type="paragraph" w:styleId="af">
    <w:name w:val="Balloon Text"/>
    <w:basedOn w:val="a0"/>
    <w:link w:val="af0"/>
    <w:uiPriority w:val="99"/>
    <w:rsid w:val="00F179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rsid w:val="00F1791B"/>
    <w:rPr>
      <w:rFonts w:ascii="Tahoma" w:hAnsi="Tahoma" w:cs="Tahoma"/>
      <w:sz w:val="16"/>
      <w:szCs w:val="16"/>
    </w:rPr>
  </w:style>
  <w:style w:type="numbering" w:customStyle="1" w:styleId="12">
    <w:name w:val="Нет списка1"/>
    <w:next w:val="a3"/>
    <w:uiPriority w:val="99"/>
    <w:semiHidden/>
    <w:unhideWhenUsed/>
    <w:rsid w:val="005E55F6"/>
  </w:style>
  <w:style w:type="numbering" w:customStyle="1" w:styleId="110">
    <w:name w:val="Нет списка11"/>
    <w:next w:val="a3"/>
    <w:uiPriority w:val="99"/>
    <w:semiHidden/>
    <w:unhideWhenUsed/>
    <w:rsid w:val="005E55F6"/>
  </w:style>
  <w:style w:type="paragraph" w:styleId="af1">
    <w:name w:val="header"/>
    <w:basedOn w:val="a0"/>
    <w:link w:val="af2"/>
    <w:uiPriority w:val="99"/>
    <w:unhideWhenUsed/>
    <w:rsid w:val="005E55F6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uiPriority w:val="99"/>
    <w:rsid w:val="005E55F6"/>
    <w:rPr>
      <w:sz w:val="24"/>
      <w:szCs w:val="24"/>
    </w:rPr>
  </w:style>
  <w:style w:type="paragraph" w:styleId="af3">
    <w:name w:val="footer"/>
    <w:basedOn w:val="a0"/>
    <w:link w:val="af4"/>
    <w:uiPriority w:val="99"/>
    <w:unhideWhenUsed/>
    <w:rsid w:val="005E55F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1"/>
    <w:link w:val="af3"/>
    <w:uiPriority w:val="99"/>
    <w:rsid w:val="005E55F6"/>
    <w:rPr>
      <w:sz w:val="24"/>
      <w:szCs w:val="24"/>
    </w:rPr>
  </w:style>
  <w:style w:type="paragraph" w:customStyle="1" w:styleId="13">
    <w:name w:val="Название объекта1"/>
    <w:basedOn w:val="a0"/>
    <w:next w:val="a0"/>
    <w:uiPriority w:val="35"/>
    <w:semiHidden/>
    <w:unhideWhenUsed/>
    <w:qFormat/>
    <w:rsid w:val="005E55F6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paragraph" w:styleId="a">
    <w:name w:val="List Bullet"/>
    <w:basedOn w:val="a0"/>
    <w:uiPriority w:val="99"/>
    <w:unhideWhenUsed/>
    <w:rsid w:val="005E55F6"/>
    <w:pPr>
      <w:numPr>
        <w:numId w:val="19"/>
      </w:numPr>
    </w:pPr>
  </w:style>
  <w:style w:type="paragraph" w:styleId="af5">
    <w:name w:val="Plain Text"/>
    <w:basedOn w:val="a0"/>
    <w:link w:val="af6"/>
    <w:uiPriority w:val="99"/>
    <w:unhideWhenUsed/>
    <w:rsid w:val="005E55F6"/>
    <w:rPr>
      <w:rFonts w:ascii="Consolas" w:eastAsia="Calibri" w:hAnsi="Consolas"/>
      <w:sz w:val="21"/>
      <w:szCs w:val="21"/>
      <w:lang w:eastAsia="en-US"/>
    </w:rPr>
  </w:style>
  <w:style w:type="character" w:customStyle="1" w:styleId="af6">
    <w:name w:val="Текст Знак"/>
    <w:basedOn w:val="a1"/>
    <w:link w:val="af5"/>
    <w:uiPriority w:val="99"/>
    <w:rsid w:val="005E55F6"/>
    <w:rPr>
      <w:rFonts w:ascii="Consolas" w:eastAsia="Calibri" w:hAnsi="Consolas"/>
      <w:sz w:val="21"/>
      <w:szCs w:val="21"/>
      <w:lang w:eastAsia="en-US"/>
    </w:rPr>
  </w:style>
  <w:style w:type="paragraph" w:customStyle="1" w:styleId="14">
    <w:name w:val="Без интервала1"/>
    <w:next w:val="a8"/>
    <w:uiPriority w:val="1"/>
    <w:semiHidden/>
    <w:qFormat/>
    <w:rsid w:val="005E55F6"/>
    <w:rPr>
      <w:rFonts w:ascii="Calibri" w:hAnsi="Calibri"/>
      <w:sz w:val="22"/>
      <w:szCs w:val="22"/>
    </w:rPr>
  </w:style>
  <w:style w:type="table" w:customStyle="1" w:styleId="15">
    <w:name w:val="Сетка таблицы1"/>
    <w:basedOn w:val="a2"/>
    <w:uiPriority w:val="59"/>
    <w:rsid w:val="005E55F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2"/>
    <w:uiPriority w:val="59"/>
    <w:rsid w:val="005E55F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2"/>
    <w:uiPriority w:val="59"/>
    <w:rsid w:val="005E55F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2"/>
    <w:uiPriority w:val="59"/>
    <w:rsid w:val="005E55F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2"/>
    <w:next w:val="a4"/>
    <w:uiPriority w:val="59"/>
    <w:rsid w:val="005E55F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3"/>
    <w:uiPriority w:val="99"/>
    <w:semiHidden/>
    <w:unhideWhenUsed/>
    <w:rsid w:val="005E55F6"/>
  </w:style>
  <w:style w:type="numbering" w:customStyle="1" w:styleId="111">
    <w:name w:val="Нет списка111"/>
    <w:next w:val="a3"/>
    <w:uiPriority w:val="99"/>
    <w:semiHidden/>
    <w:unhideWhenUsed/>
    <w:rsid w:val="005E55F6"/>
  </w:style>
  <w:style w:type="table" w:customStyle="1" w:styleId="6">
    <w:name w:val="Сетка таблицы6"/>
    <w:basedOn w:val="a2"/>
    <w:next w:val="a4"/>
    <w:uiPriority w:val="59"/>
    <w:rsid w:val="005E55F6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2"/>
    <w:uiPriority w:val="59"/>
    <w:rsid w:val="005E55F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2"/>
    <w:uiPriority w:val="59"/>
    <w:rsid w:val="005E55F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2"/>
    <w:uiPriority w:val="59"/>
    <w:rsid w:val="005E55F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2"/>
    <w:uiPriority w:val="59"/>
    <w:rsid w:val="005E55F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23">
    <w:name w:val="WW8Num23"/>
    <w:basedOn w:val="a3"/>
    <w:rsid w:val="005E55F6"/>
    <w:pPr>
      <w:numPr>
        <w:numId w:val="21"/>
      </w:numPr>
    </w:pPr>
  </w:style>
  <w:style w:type="numbering" w:customStyle="1" w:styleId="WW8Num32">
    <w:name w:val="WW8Num32"/>
    <w:basedOn w:val="a3"/>
    <w:rsid w:val="005E55F6"/>
    <w:pPr>
      <w:numPr>
        <w:numId w:val="22"/>
      </w:numPr>
    </w:pPr>
  </w:style>
  <w:style w:type="numbering" w:customStyle="1" w:styleId="WW8Num39">
    <w:name w:val="WW8Num39"/>
    <w:basedOn w:val="a3"/>
    <w:rsid w:val="005E55F6"/>
    <w:pPr>
      <w:numPr>
        <w:numId w:val="23"/>
      </w:numPr>
    </w:pPr>
  </w:style>
  <w:style w:type="numbering" w:customStyle="1" w:styleId="WW8Num48">
    <w:name w:val="WW8Num48"/>
    <w:basedOn w:val="a3"/>
    <w:rsid w:val="005E55F6"/>
    <w:pPr>
      <w:numPr>
        <w:numId w:val="24"/>
      </w:numPr>
    </w:pPr>
  </w:style>
  <w:style w:type="table" w:customStyle="1" w:styleId="70">
    <w:name w:val="Сетка таблицы7"/>
    <w:basedOn w:val="a2"/>
    <w:next w:val="a4"/>
    <w:uiPriority w:val="59"/>
    <w:rsid w:val="005E55F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next w:val="a4"/>
    <w:uiPriority w:val="59"/>
    <w:rsid w:val="005E55F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2"/>
    <w:next w:val="a4"/>
    <w:rsid w:val="005E55F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2"/>
    <w:next w:val="a4"/>
    <w:uiPriority w:val="39"/>
    <w:rsid w:val="005E55F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4"/>
    <w:uiPriority w:val="39"/>
    <w:rsid w:val="005E55F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3">
    <w:name w:val="Заголовок 11"/>
    <w:basedOn w:val="a0"/>
    <w:uiPriority w:val="1"/>
    <w:qFormat/>
    <w:rsid w:val="005E55F6"/>
    <w:pPr>
      <w:widowControl w:val="0"/>
      <w:autoSpaceDE w:val="0"/>
      <w:autoSpaceDN w:val="0"/>
      <w:ind w:left="319"/>
      <w:outlineLvl w:val="1"/>
    </w:pPr>
    <w:rPr>
      <w:b/>
      <w:bCs/>
      <w:lang w:eastAsia="en-US"/>
    </w:rPr>
  </w:style>
  <w:style w:type="paragraph" w:customStyle="1" w:styleId="210">
    <w:name w:val="Заголовок 21"/>
    <w:basedOn w:val="a0"/>
    <w:uiPriority w:val="1"/>
    <w:qFormat/>
    <w:rsid w:val="005E55F6"/>
    <w:pPr>
      <w:widowControl w:val="0"/>
      <w:autoSpaceDE w:val="0"/>
      <w:autoSpaceDN w:val="0"/>
      <w:ind w:left="319"/>
      <w:outlineLvl w:val="2"/>
    </w:pPr>
    <w:rPr>
      <w:b/>
      <w:bCs/>
      <w:i/>
      <w:iCs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E55F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5E55F6"/>
    <w:pPr>
      <w:widowControl w:val="0"/>
      <w:autoSpaceDE w:val="0"/>
      <w:autoSpaceDN w:val="0"/>
      <w:spacing w:line="256" w:lineRule="exact"/>
      <w:ind w:left="107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2232A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A741C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916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Professional"/>
    <w:basedOn w:val="a2"/>
    <w:rsid w:val="00FA406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6">
    <w:name w:val="Table Elegant"/>
    <w:basedOn w:val="a2"/>
    <w:rsid w:val="00B8367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7">
    <w:name w:val="Table Grid 7"/>
    <w:basedOn w:val="a2"/>
    <w:rsid w:val="00687BE3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11">
    <w:name w:val="Абзац списка1"/>
    <w:basedOn w:val="a0"/>
    <w:rsid w:val="00697878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7">
    <w:name w:val="List Paragraph"/>
    <w:basedOn w:val="a0"/>
    <w:uiPriority w:val="34"/>
    <w:qFormat/>
    <w:rsid w:val="00182E9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8">
    <w:name w:val="No Spacing"/>
    <w:uiPriority w:val="1"/>
    <w:qFormat/>
    <w:rsid w:val="00182E9E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a9">
    <w:name w:val="Знак Знак Знак Знак Знак Знак Знак Знак Знак Знак Знак Знак Знак Знак Знак Знак"/>
    <w:basedOn w:val="a0"/>
    <w:rsid w:val="00182E9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a">
    <w:name w:val="Body Text"/>
    <w:basedOn w:val="a0"/>
    <w:link w:val="ab"/>
    <w:rsid w:val="00933629"/>
    <w:pPr>
      <w:jc w:val="both"/>
    </w:pPr>
    <w:rPr>
      <w:b/>
      <w:lang w:val="x-none" w:eastAsia="x-none"/>
    </w:rPr>
  </w:style>
  <w:style w:type="character" w:customStyle="1" w:styleId="ab">
    <w:name w:val="Основной текст Знак"/>
    <w:link w:val="aa"/>
    <w:rsid w:val="00933629"/>
    <w:rPr>
      <w:b/>
      <w:sz w:val="24"/>
      <w:szCs w:val="24"/>
    </w:rPr>
  </w:style>
  <w:style w:type="paragraph" w:customStyle="1" w:styleId="41">
    <w:name w:val="Заголовок 41"/>
    <w:basedOn w:val="a0"/>
    <w:rsid w:val="00933629"/>
    <w:pPr>
      <w:widowControl w:val="0"/>
      <w:autoSpaceDE w:val="0"/>
      <w:autoSpaceDN w:val="0"/>
      <w:adjustRightInd w:val="0"/>
      <w:ind w:left="682"/>
      <w:outlineLvl w:val="3"/>
    </w:pPr>
    <w:rPr>
      <w:bCs/>
    </w:rPr>
  </w:style>
  <w:style w:type="character" w:customStyle="1" w:styleId="10">
    <w:name w:val="Заголовок 1 Знак"/>
    <w:link w:val="1"/>
    <w:rsid w:val="00A741CA"/>
    <w:rPr>
      <w:rFonts w:ascii="Cambria" w:hAnsi="Cambria"/>
      <w:b/>
      <w:bCs/>
      <w:kern w:val="32"/>
      <w:sz w:val="32"/>
      <w:szCs w:val="32"/>
    </w:rPr>
  </w:style>
  <w:style w:type="character" w:styleId="ac">
    <w:name w:val="Emphasis"/>
    <w:uiPriority w:val="20"/>
    <w:qFormat/>
    <w:rsid w:val="00A741CA"/>
    <w:rPr>
      <w:i/>
      <w:iCs/>
    </w:rPr>
  </w:style>
  <w:style w:type="character" w:customStyle="1" w:styleId="apple-converted-space">
    <w:name w:val="apple-converted-space"/>
    <w:basedOn w:val="a1"/>
    <w:rsid w:val="00A741CA"/>
  </w:style>
  <w:style w:type="paragraph" w:styleId="ad">
    <w:name w:val="Normal (Web)"/>
    <w:basedOn w:val="a0"/>
    <w:uiPriority w:val="99"/>
    <w:unhideWhenUsed/>
    <w:rsid w:val="00A741CA"/>
    <w:pPr>
      <w:spacing w:before="100" w:beforeAutospacing="1" w:after="100" w:afterAutospacing="1"/>
    </w:pPr>
  </w:style>
  <w:style w:type="character" w:styleId="ae">
    <w:name w:val="Strong"/>
    <w:uiPriority w:val="22"/>
    <w:qFormat/>
    <w:rsid w:val="00A741CA"/>
    <w:rPr>
      <w:b/>
      <w:bCs/>
    </w:rPr>
  </w:style>
  <w:style w:type="numbering" w:customStyle="1" w:styleId="af">
    <w:name w:val="WW8Num48"/>
    <w:pPr>
      <w:numPr>
        <w:numId w:val="24"/>
      </w:numPr>
    </w:pPr>
  </w:style>
  <w:style w:type="numbering" w:customStyle="1" w:styleId="af0">
    <w:name w:val="WW8Num32"/>
    <w:pPr>
      <w:numPr>
        <w:numId w:val="22"/>
      </w:numPr>
    </w:pPr>
  </w:style>
  <w:style w:type="numbering" w:customStyle="1" w:styleId="12">
    <w:name w:val="WW8Num39"/>
    <w:pPr>
      <w:numPr>
        <w:numId w:val="23"/>
      </w:numPr>
    </w:pPr>
  </w:style>
  <w:style w:type="numbering" w:customStyle="1" w:styleId="110">
    <w:name w:val="WW8Num23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D41DD-A871-4D81-BF15-9BB47EEAB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1443</TotalTime>
  <Pages>35</Pages>
  <Words>9724</Words>
  <Characters>55427</Characters>
  <Application>Microsoft Office Word</Application>
  <DocSecurity>0</DocSecurity>
  <Lines>461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/>
  <LinksUpToDate>false</LinksUpToDate>
  <CharactersWithSpaces>65021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1</dc:creator>
  <cp:keywords/>
  <cp:lastModifiedBy>Зам директора по УВР</cp:lastModifiedBy>
  <cp:revision>82</cp:revision>
  <cp:lastPrinted>2021-09-22T05:01:00Z</cp:lastPrinted>
  <dcterms:created xsi:type="dcterms:W3CDTF">2021-08-26T10:13:00Z</dcterms:created>
  <dcterms:modified xsi:type="dcterms:W3CDTF">2024-08-21T09:47:00Z</dcterms:modified>
</cp:coreProperties>
</file>